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&#65279;<?xml version="1.0" encoding="utf-8"?><Relationships xmlns="http://schemas.openxmlformats.org/package/2006/relationships"><Relationship Id="rId3" Type="http://schemas.openxmlformats.org/officeDocument/2006/relationships/extended-properties" Target="docProps/app.xml" TargetMode="Internal"/><Relationship Id="rId2" Type="http://schemas.openxmlformats.org/package/2006/relationships/metadata/core-properties" Target="docProps/core.xml" TargetMode="Internal"/><Relationship Id="rId1" Type="http://schemas.openxmlformats.org/officeDocument/2006/relationships/officeDocument" Target="word/document.xml" TargetMode="Internal"/><Relationship Id="idRel1" Type="http://schemas.openxmlformats.org/package/2006/relationships/digital-signature/origin" Target="_xmlsignatures/origin.sigs" TargetMode="Interna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3627" w:rsidRPr="00483627" w:rsidRDefault="00483627" w:rsidP="0071141E">
      <w:pPr>
        <w:spacing w:after="120"/>
        <w:jc w:val="center"/>
        <w:rPr>
          <w:rFonts w:ascii="Times New Roman" w:eastAsia="Times New Roman" w:hAnsi="Times New Roman" w:cs="Times New Roman"/>
          <w:b/>
          <w:caps/>
          <w:spacing w:val="60"/>
          <w:sz w:val="36"/>
          <w:szCs w:val="36"/>
          <w:lang w:val="cs-CZ" w:eastAsia="cs-CZ"/>
        </w:rPr>
      </w:pPr>
      <w:r w:rsidRPr="00483627">
        <w:rPr>
          <w:rFonts w:ascii="Times New Roman" w:eastAsia="Times New Roman" w:hAnsi="Times New Roman" w:cs="Times New Roman"/>
          <w:b/>
          <w:caps/>
          <w:spacing w:val="60"/>
          <w:sz w:val="36"/>
          <w:szCs w:val="36"/>
          <w:lang w:val="cs-CZ" w:eastAsia="cs-CZ"/>
        </w:rPr>
        <w:t>kupní smlouva</w:t>
      </w:r>
    </w:p>
    <w:p w:rsidR="00483627" w:rsidRPr="00483627" w:rsidRDefault="00483627" w:rsidP="0071141E">
      <w:pPr>
        <w:spacing w:after="120"/>
        <w:jc w:val="center"/>
        <w:rPr>
          <w:rFonts w:ascii="Times New Roman" w:eastAsia="Times New Roman" w:hAnsi="Times New Roman" w:cs="Times New Roman"/>
          <w:b/>
          <w:sz w:val="24"/>
          <w:szCs w:val="20"/>
          <w:lang w:val="cs-CZ" w:eastAsia="cs-CZ"/>
        </w:rPr>
      </w:pPr>
      <w:r w:rsidRPr="00483627">
        <w:rPr>
          <w:rFonts w:ascii="Times New Roman" w:eastAsia="Times New Roman" w:hAnsi="Times New Roman" w:cs="Times New Roman"/>
          <w:b/>
          <w:bCs/>
          <w:sz w:val="24"/>
          <w:szCs w:val="20"/>
          <w:lang w:val="cs-CZ" w:eastAsia="cs-CZ"/>
        </w:rPr>
        <w:t xml:space="preserve">uzavřená podle </w:t>
      </w:r>
      <w:proofErr w:type="spellStart"/>
      <w:r w:rsidRPr="00483627">
        <w:rPr>
          <w:rFonts w:ascii="Times New Roman" w:eastAsia="Times New Roman" w:hAnsi="Times New Roman" w:cs="Times New Roman"/>
          <w:b/>
          <w:bCs/>
          <w:sz w:val="24"/>
          <w:szCs w:val="20"/>
          <w:lang w:val="cs-CZ" w:eastAsia="cs-CZ"/>
        </w:rPr>
        <w:t>ust</w:t>
      </w:r>
      <w:proofErr w:type="spellEnd"/>
      <w:r w:rsidRPr="00483627">
        <w:rPr>
          <w:rFonts w:ascii="Times New Roman" w:eastAsia="Times New Roman" w:hAnsi="Times New Roman" w:cs="Times New Roman"/>
          <w:b/>
          <w:bCs/>
          <w:sz w:val="24"/>
          <w:szCs w:val="20"/>
          <w:lang w:val="cs-CZ" w:eastAsia="cs-CZ"/>
        </w:rPr>
        <w:t>. § 2079 a násl. občanského zákoníku mezi smluvními stranami</w:t>
      </w:r>
    </w:p>
    <w:p w:rsidR="00483627" w:rsidRPr="00483627" w:rsidRDefault="00483627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</w:p>
    <w:p w:rsidR="00483627" w:rsidRPr="00483627" w:rsidRDefault="00483627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Prodávající: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5A6369">
        <w:rPr>
          <w:rFonts w:ascii="Times New Roman" w:eastAsia="Times New Roman" w:hAnsi="Times New Roman" w:cs="Times New Roman"/>
          <w:b/>
          <w:sz w:val="24"/>
          <w:szCs w:val="20"/>
          <w:highlight w:val="yellow"/>
          <w:lang w:val="cs-CZ" w:eastAsia="cs-CZ"/>
        </w:rPr>
        <w:t>………………………………………………</w:t>
      </w:r>
    </w:p>
    <w:p w:rsidR="00483627" w:rsidRPr="00483627" w:rsidRDefault="00483627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Sídlo: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………………………………………………</w:t>
      </w:r>
    </w:p>
    <w:p w:rsidR="00483627" w:rsidRPr="00483627" w:rsidRDefault="00483627" w:rsidP="00483627">
      <w:pPr>
        <w:ind w:left="2127" w:hanging="2127"/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Zapsaný: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………………………………………………</w:t>
      </w:r>
    </w:p>
    <w:p w:rsidR="00967196" w:rsidRDefault="00967196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</w:p>
    <w:p w:rsidR="00967196" w:rsidRDefault="00967196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Zastoupený</w:t>
      </w:r>
    </w:p>
    <w:p w:rsidR="00483627" w:rsidRPr="00483627" w:rsidRDefault="00967196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IČ:        </w:t>
      </w:r>
      <w:r w:rsidR="00483627"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DIČ: </w:t>
      </w:r>
      <w:r w:rsidR="00483627"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="00483627"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="00E70069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           </w:t>
      </w:r>
      <w:r w:rsidR="00483627" w:rsidRPr="00483627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………………………………………</w:t>
      </w:r>
      <w:r w:rsidR="00E70069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………</w:t>
      </w:r>
    </w:p>
    <w:p w:rsidR="00F872E5" w:rsidRDefault="00F872E5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ID datové schránky: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………………………………………………</w:t>
      </w:r>
    </w:p>
    <w:p w:rsidR="00483627" w:rsidRPr="00483627" w:rsidRDefault="00483627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Bankovní spojení: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………………………………………………</w:t>
      </w:r>
    </w:p>
    <w:p w:rsidR="00F872E5" w:rsidRDefault="00F872E5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Číslo účtu:</w:t>
      </w: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………………………………………………</w:t>
      </w:r>
    </w:p>
    <w:p w:rsidR="00F872E5" w:rsidRDefault="00F872E5" w:rsidP="00F872E5">
      <w:pPr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O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právněn jednat: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</w:p>
    <w:p w:rsidR="00F872E5" w:rsidRPr="0071141E" w:rsidRDefault="00F872E5" w:rsidP="005A6369">
      <w:pPr>
        <w:pStyle w:val="Odstavecseseznamem"/>
        <w:numPr>
          <w:ilvl w:val="0"/>
          <w:numId w:val="10"/>
        </w:numPr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ve věcech smluvních:</w:t>
      </w: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Pr="000A6BC0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……</w:t>
      </w:r>
      <w:r w:rsidR="003D57C0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, tel.</w:t>
      </w: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 </w:t>
      </w:r>
      <w:r w:rsidRPr="000A6BC0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……</w:t>
      </w: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e-mail: </w:t>
      </w:r>
      <w:r w:rsidRPr="00F872E5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 xml:space="preserve"> </w:t>
      </w:r>
      <w:r w:rsidRPr="000A6BC0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</w:t>
      </w:r>
      <w:proofErr w:type="gramEnd"/>
      <w:r w:rsidRPr="000A6BC0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</w:t>
      </w:r>
      <w:r w:rsidRPr="0071141E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</w:p>
    <w:p w:rsidR="00F872E5" w:rsidRPr="000A6BC0" w:rsidRDefault="00F872E5" w:rsidP="00F872E5">
      <w:pPr>
        <w:pStyle w:val="Odstavecseseznamem"/>
        <w:numPr>
          <w:ilvl w:val="0"/>
          <w:numId w:val="10"/>
        </w:num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 w:rsidRPr="000A6BC0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ve věcech technických:</w:t>
      </w:r>
      <w:r w:rsidRPr="000A6BC0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0A6BC0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……</w:t>
      </w:r>
      <w:r w:rsidR="003D57C0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, tel.</w:t>
      </w: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 </w:t>
      </w:r>
      <w:r w:rsidRPr="000A6BC0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……</w:t>
      </w: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e-mail: </w:t>
      </w:r>
      <w:r w:rsidRPr="00F872E5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 xml:space="preserve"> </w:t>
      </w:r>
      <w:r w:rsidRPr="000A6BC0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</w:t>
      </w:r>
      <w:proofErr w:type="gramEnd"/>
      <w:r w:rsidRPr="000A6BC0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</w:t>
      </w:r>
    </w:p>
    <w:p w:rsidR="00F872E5" w:rsidRPr="00483627" w:rsidRDefault="00F872E5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</w:p>
    <w:p w:rsidR="00483627" w:rsidRPr="00483627" w:rsidRDefault="00483627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(dále jen </w:t>
      </w:r>
      <w:r w:rsidR="002B5499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„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prodávající</w:t>
      </w:r>
      <w:r w:rsidR="002B5499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“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)</w:t>
      </w:r>
      <w:r w:rsidR="00FD672B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.</w:t>
      </w:r>
    </w:p>
    <w:p w:rsidR="00483627" w:rsidRPr="00483627" w:rsidRDefault="00483627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</w:p>
    <w:p w:rsidR="00483627" w:rsidRPr="00483627" w:rsidRDefault="00483627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a</w:t>
      </w:r>
    </w:p>
    <w:p w:rsidR="00483627" w:rsidRPr="00483627" w:rsidRDefault="00483627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</w:p>
    <w:p w:rsidR="00483627" w:rsidRPr="00483627" w:rsidRDefault="00483627" w:rsidP="00483627">
      <w:pP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Kupující: 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b/>
          <w:sz w:val="24"/>
          <w:szCs w:val="24"/>
          <w:lang w:val="cs-CZ" w:eastAsia="cs-CZ"/>
        </w:rPr>
        <w:t>Armádní Servisní, příspěvková organizace</w:t>
      </w:r>
    </w:p>
    <w:p w:rsidR="00483627" w:rsidRPr="00483627" w:rsidRDefault="00F872E5" w:rsidP="00483627">
      <w:pP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S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ídlo: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  <w:t xml:space="preserve">Podbabská 1589/1, 160 00 Praha 6 - Dejvice </w:t>
      </w:r>
    </w:p>
    <w:p w:rsidR="00483627" w:rsidRPr="00483627" w:rsidRDefault="00F872E5" w:rsidP="00483627">
      <w:pP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Z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apsan</w:t>
      </w: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ý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: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  <w:t>v</w:t>
      </w:r>
      <w:r w:rsidR="00967196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  obchodním rejstříku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 u Městského soudu v Praze pod </w:t>
      </w:r>
      <w:proofErr w:type="spellStart"/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sp</w:t>
      </w:r>
      <w:proofErr w:type="spellEnd"/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. zn. PR1342</w:t>
      </w:r>
    </w:p>
    <w:p w:rsidR="00967196" w:rsidRDefault="00967196" w:rsidP="00483627">
      <w:pP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</w:p>
    <w:p w:rsidR="00483627" w:rsidRPr="00483627" w:rsidRDefault="00967196" w:rsidP="00483627">
      <w:pP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Zastoupený</w:t>
      </w:r>
      <w:r w:rsidR="00E70069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       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            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Ing. Martin Lehký, ředitel</w:t>
      </w:r>
    </w:p>
    <w:p w:rsidR="00483627" w:rsidRPr="00483627" w:rsidRDefault="00483627" w:rsidP="00483627">
      <w:pPr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IČ: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  <w:t>60460580</w:t>
      </w:r>
    </w:p>
    <w:p w:rsidR="00483627" w:rsidRPr="00483627" w:rsidRDefault="00483627" w:rsidP="00483627">
      <w:pP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DIČ: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  <w:t>CZ60460580</w:t>
      </w:r>
    </w:p>
    <w:p w:rsidR="00483627" w:rsidRPr="00483627" w:rsidRDefault="00483627" w:rsidP="00483627">
      <w:pP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ID datové schránky: 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  <w:t>dugmkm6</w:t>
      </w:r>
    </w:p>
    <w:p w:rsidR="00483627" w:rsidRPr="00483627" w:rsidRDefault="00F872E5" w:rsidP="00483627">
      <w:pPr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B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ankovní spojení: 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  <w:t xml:space="preserve">ČNB Praha </w:t>
      </w:r>
    </w:p>
    <w:p w:rsidR="00483627" w:rsidRPr="00483627" w:rsidRDefault="00F872E5" w:rsidP="00483627">
      <w:pPr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Č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íslo účtu: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  <w:t>30523881/0710</w:t>
      </w:r>
    </w:p>
    <w:p w:rsidR="00FD672B" w:rsidRDefault="00F872E5" w:rsidP="005A6369">
      <w:pPr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O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právněn jednat: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</w:p>
    <w:p w:rsidR="00483627" w:rsidRPr="005A6369" w:rsidRDefault="00FD672B" w:rsidP="005A6369">
      <w:pPr>
        <w:pStyle w:val="Odstavecseseznamem"/>
        <w:numPr>
          <w:ilvl w:val="0"/>
          <w:numId w:val="10"/>
        </w:numPr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ve věcech smluvních:</w:t>
      </w: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="0079488B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Ing. Martin Lehký, tel.</w:t>
      </w: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: 973 204 090, fax: 973 204 092</w:t>
      </w:r>
    </w:p>
    <w:p w:rsidR="00CE66B1" w:rsidRDefault="00483627" w:rsidP="0079488B">
      <w:pPr>
        <w:pStyle w:val="Odstavecseseznamem"/>
        <w:numPr>
          <w:ilvl w:val="0"/>
          <w:numId w:val="10"/>
        </w:num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 w:rsidRPr="005A6369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ve věcech technických:</w:t>
      </w:r>
      <w:r w:rsidRPr="005A6369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="00CE66B1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Ing. Zdeněk Šenkyřík, tel.: 973 452 941, 602 279 471, </w:t>
      </w:r>
    </w:p>
    <w:p w:rsidR="00483627" w:rsidRPr="005A6369" w:rsidRDefault="00CE66B1" w:rsidP="00CE66B1">
      <w:pPr>
        <w:pStyle w:val="Odstavecseseznamem"/>
        <w:ind w:left="2604" w:firstLine="228"/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email: zdenek.senkyrik@as-po.cz</w:t>
      </w:r>
    </w:p>
    <w:p w:rsidR="00483627" w:rsidRPr="00483627" w:rsidRDefault="00483627" w:rsidP="00483627">
      <w:pPr>
        <w:ind w:left="708" w:firstLine="708"/>
        <w:rPr>
          <w:rFonts w:ascii="Times New Roman" w:eastAsia="Times New Roman" w:hAnsi="Times New Roman" w:cs="Times New Roman"/>
          <w:sz w:val="16"/>
          <w:szCs w:val="16"/>
          <w:highlight w:val="red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</w:p>
    <w:p w:rsidR="00483627" w:rsidRDefault="00483627" w:rsidP="00483627">
      <w:pP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(dále jen </w:t>
      </w:r>
      <w:r w:rsidR="002B5499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„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kupující</w:t>
      </w:r>
      <w:r w:rsidR="002B5499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“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)</w:t>
      </w:r>
      <w:r w:rsidR="00035ACE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.</w:t>
      </w:r>
    </w:p>
    <w:p w:rsidR="00483627" w:rsidRDefault="00483627" w:rsidP="00483627">
      <w:pPr>
        <w:jc w:val="center"/>
        <w:rPr>
          <w:rFonts w:ascii="Times New Roman" w:eastAsia="Times New Roman" w:hAnsi="Times New Roman" w:cs="Times New Roman"/>
          <w:b/>
          <w:sz w:val="24"/>
          <w:szCs w:val="20"/>
          <w:highlight w:val="red"/>
          <w:u w:val="single"/>
          <w:lang w:val="cs-CZ" w:eastAsia="cs-CZ"/>
        </w:rPr>
      </w:pPr>
    </w:p>
    <w:p w:rsidR="002B5499" w:rsidRPr="00483627" w:rsidRDefault="002B5499" w:rsidP="00483627">
      <w:pPr>
        <w:jc w:val="center"/>
        <w:rPr>
          <w:rFonts w:ascii="Times New Roman" w:eastAsia="Times New Roman" w:hAnsi="Times New Roman" w:cs="Times New Roman"/>
          <w:b/>
          <w:sz w:val="24"/>
          <w:szCs w:val="20"/>
          <w:highlight w:val="red"/>
          <w:u w:val="single"/>
          <w:lang w:val="cs-CZ" w:eastAsia="cs-CZ"/>
        </w:rPr>
      </w:pPr>
    </w:p>
    <w:p w:rsidR="00483627" w:rsidRPr="00483627" w:rsidRDefault="00483627">
      <w:pPr>
        <w:jc w:val="center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b/>
          <w:sz w:val="24"/>
          <w:szCs w:val="20"/>
          <w:lang w:val="cs-CZ" w:eastAsia="cs-CZ"/>
        </w:rPr>
        <w:t>I.</w:t>
      </w:r>
      <w:r w:rsidR="000B3FE7">
        <w:rPr>
          <w:rFonts w:ascii="Times New Roman" w:eastAsia="Times New Roman" w:hAnsi="Times New Roman" w:cs="Times New Roman"/>
          <w:b/>
          <w:sz w:val="24"/>
          <w:szCs w:val="24"/>
          <w:lang w:val="cs-CZ" w:eastAsia="cs-CZ"/>
        </w:rPr>
        <w:t xml:space="preserve"> Předmět smlouvy</w:t>
      </w:r>
    </w:p>
    <w:p w:rsidR="00483627" w:rsidRPr="00483627" w:rsidRDefault="00483627" w:rsidP="00557E70">
      <w:pPr>
        <w:shd w:val="clear" w:color="auto" w:fill="FFFFFF"/>
        <w:jc w:val="both"/>
        <w:rPr>
          <w:rFonts w:ascii="Times New Roman" w:eastAsia="Times New Roman" w:hAnsi="Times New Roman" w:cs="Times New Roman"/>
          <w:b/>
          <w:sz w:val="24"/>
          <w:szCs w:val="24"/>
          <w:lang w:val="cs-CZ" w:eastAsia="cs-CZ"/>
        </w:rPr>
      </w:pPr>
    </w:p>
    <w:p w:rsidR="00483627" w:rsidRPr="0071141E" w:rsidRDefault="00483627" w:rsidP="0071141E">
      <w:pPr>
        <w:pStyle w:val="Odstavecseseznamem"/>
        <w:numPr>
          <w:ilvl w:val="0"/>
          <w:numId w:val="9"/>
        </w:numPr>
        <w:suppressAutoHyphens/>
        <w:spacing w:after="120" w:line="100" w:lineRule="atLeast"/>
        <w:ind w:left="284" w:hanging="284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71141E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Předmětem této kupní smlouvy je dodávka </w:t>
      </w:r>
      <w:r w:rsidR="0079488B" w:rsidRPr="0079488B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nábytku pro VUZ Chodská 17 B-2, Brno</w:t>
      </w:r>
      <w:r w:rsidRPr="0071141E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 (dále jen „zboží“) kupujícímu. Zboží je přesně specifikováno v nedílné příloze č. 1 této smlouvy. </w:t>
      </w:r>
    </w:p>
    <w:p w:rsidR="00483627" w:rsidRPr="00483627" w:rsidRDefault="002B5499" w:rsidP="0071141E">
      <w:pPr>
        <w:pStyle w:val="Odstavecseseznamem"/>
        <w:numPr>
          <w:ilvl w:val="0"/>
          <w:numId w:val="9"/>
        </w:numPr>
        <w:suppressAutoHyphens/>
        <w:spacing w:after="120" w:line="100" w:lineRule="atLeast"/>
        <w:ind w:left="284" w:hanging="284"/>
        <w:contextualSpacing w:val="0"/>
        <w:jc w:val="both"/>
        <w:rPr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Prodávající se touto smlouvou zavazuje dodat za podmínek v ní sjednaných kupujícímu zboží (</w:t>
      </w:r>
      <w:r w:rsidR="0079488B" w:rsidRPr="00EE32C9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včetně naložení, dopravy, montáže</w:t>
      </w:r>
      <w:r w:rsidR="0079488B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, seřízení</w:t>
      </w:r>
      <w:r w:rsidR="0079488B" w:rsidRPr="00EE32C9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 a složení na místo určení dle specifikace provozní</w:t>
      </w:r>
      <w:r w:rsidR="0079488B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 ubytovny</w:t>
      </w:r>
      <w:r w:rsidR="0079488B" w:rsidRPr="00EE32C9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 – tzn. jednotlivé pokoje, chodby apod.</w:t>
      </w: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)</w:t>
      </w:r>
      <w:r w:rsidR="00A87C8C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 specifikované v této smlouvě a</w:t>
      </w:r>
      <w:r w:rsidR="00F872E5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převést na něj vlastnické právo k tomuto zboží.</w:t>
      </w:r>
    </w:p>
    <w:p w:rsidR="00483627" w:rsidRDefault="00483627" w:rsidP="0071141E">
      <w:pPr>
        <w:pStyle w:val="Odstavecseseznamem"/>
        <w:numPr>
          <w:ilvl w:val="0"/>
          <w:numId w:val="9"/>
        </w:numPr>
        <w:suppressAutoHyphens/>
        <w:spacing w:after="120" w:line="100" w:lineRule="atLeast"/>
        <w:ind w:left="284" w:hanging="284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5A6369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Kupující se zavazuje zboží převzít a zaplatit za něj sjednanou kupní cenu (</w:t>
      </w:r>
      <w:r w:rsidR="0079488B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dle </w:t>
      </w:r>
      <w:r w:rsidR="0079488B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oceněného položkového rozpočtu – příloha č. 1 této smlouvy</w:t>
      </w:r>
      <w:r w:rsidRPr="005A6369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) způsobem a v termínu stanoveném touto smlouvou.</w:t>
      </w:r>
    </w:p>
    <w:p w:rsidR="00801B5E" w:rsidRPr="00801B5E" w:rsidRDefault="00801B5E" w:rsidP="00801B5E">
      <w:pPr>
        <w:suppressAutoHyphens/>
        <w:spacing w:after="120" w:line="10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</w:p>
    <w:p w:rsidR="00483627" w:rsidRDefault="00483627" w:rsidP="00483627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</w:p>
    <w:p w:rsidR="00801B5E" w:rsidRDefault="00801B5E" w:rsidP="00483627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</w:p>
    <w:p w:rsidR="00483627" w:rsidRPr="00483627" w:rsidRDefault="00483627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b/>
          <w:bCs/>
          <w:sz w:val="24"/>
          <w:szCs w:val="24"/>
          <w:lang w:val="cs-CZ" w:eastAsia="cs-CZ"/>
        </w:rPr>
        <w:t>II.</w:t>
      </w:r>
      <w:r w:rsidR="000B3FE7">
        <w:rPr>
          <w:rFonts w:ascii="Times New Roman" w:eastAsia="Times New Roman" w:hAnsi="Times New Roman" w:cs="Times New Roman"/>
          <w:b/>
          <w:sz w:val="24"/>
          <w:szCs w:val="24"/>
          <w:lang w:val="cs-CZ" w:eastAsia="cs-CZ"/>
        </w:rPr>
        <w:t xml:space="preserve"> </w:t>
      </w:r>
      <w:r w:rsidRPr="00483627">
        <w:rPr>
          <w:rFonts w:ascii="Times New Roman" w:eastAsia="Times New Roman" w:hAnsi="Times New Roman" w:cs="Times New Roman"/>
          <w:b/>
          <w:sz w:val="24"/>
          <w:szCs w:val="24"/>
          <w:lang w:val="cs-CZ" w:eastAsia="cs-CZ"/>
        </w:rPr>
        <w:t>M</w:t>
      </w:r>
      <w:r w:rsidR="000B3FE7">
        <w:rPr>
          <w:rFonts w:ascii="Times New Roman" w:eastAsia="Times New Roman" w:hAnsi="Times New Roman" w:cs="Times New Roman"/>
          <w:b/>
          <w:sz w:val="24"/>
          <w:szCs w:val="24"/>
          <w:lang w:val="cs-CZ" w:eastAsia="cs-CZ"/>
        </w:rPr>
        <w:t>ísto plnění</w:t>
      </w:r>
    </w:p>
    <w:p w:rsidR="00483627" w:rsidRPr="00483627" w:rsidRDefault="00483627" w:rsidP="00483627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cs-CZ" w:eastAsia="cs-CZ"/>
        </w:rPr>
      </w:pPr>
    </w:p>
    <w:p w:rsidR="00483627" w:rsidRDefault="0079488B" w:rsidP="00483627">
      <w:pPr>
        <w:jc w:val="both"/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Místo plnění: </w:t>
      </w:r>
      <w:r w:rsidRPr="0079488B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VUZ Chodská</w:t>
      </w: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 17 B-2, Chodská 3066/17</w:t>
      </w:r>
      <w:r w:rsidRPr="0079488B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, Brno</w:t>
      </w: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.</w:t>
      </w:r>
    </w:p>
    <w:p w:rsidR="0079488B" w:rsidRPr="0079488B" w:rsidRDefault="0079488B" w:rsidP="0079488B">
      <w:pPr>
        <w:tabs>
          <w:tab w:val="left" w:pos="5535"/>
        </w:tabs>
        <w:jc w:val="both"/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</w:p>
    <w:p w:rsidR="00483627" w:rsidRPr="00483627" w:rsidRDefault="00483627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b/>
          <w:bCs/>
          <w:sz w:val="24"/>
          <w:szCs w:val="24"/>
          <w:lang w:val="cs-CZ" w:eastAsia="cs-CZ"/>
        </w:rPr>
        <w:t>III.</w:t>
      </w:r>
      <w:r w:rsidR="000B3FE7">
        <w:rPr>
          <w:rFonts w:ascii="Times New Roman" w:eastAsia="Times New Roman" w:hAnsi="Times New Roman" w:cs="Times New Roman"/>
          <w:b/>
          <w:bCs/>
          <w:sz w:val="24"/>
          <w:szCs w:val="24"/>
          <w:lang w:val="cs-CZ" w:eastAsia="cs-CZ"/>
        </w:rPr>
        <w:t xml:space="preserve"> </w:t>
      </w:r>
      <w:r w:rsidRPr="00483627">
        <w:rPr>
          <w:rFonts w:ascii="Times New Roman" w:eastAsia="Times New Roman" w:hAnsi="Times New Roman" w:cs="Times New Roman"/>
          <w:b/>
          <w:bCs/>
          <w:sz w:val="24"/>
          <w:szCs w:val="24"/>
          <w:lang w:val="cs-CZ" w:eastAsia="cs-CZ"/>
        </w:rPr>
        <w:t>K</w:t>
      </w:r>
      <w:r w:rsidR="000B3FE7">
        <w:rPr>
          <w:rFonts w:ascii="Times New Roman" w:eastAsia="Times New Roman" w:hAnsi="Times New Roman" w:cs="Times New Roman"/>
          <w:b/>
          <w:bCs/>
          <w:sz w:val="24"/>
          <w:szCs w:val="24"/>
          <w:lang w:val="cs-CZ" w:eastAsia="cs-CZ"/>
        </w:rPr>
        <w:t>upní cena</w:t>
      </w:r>
    </w:p>
    <w:p w:rsidR="00483627" w:rsidRPr="00483627" w:rsidRDefault="00483627" w:rsidP="00483627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cs-CZ" w:eastAsia="cs-CZ"/>
        </w:rPr>
      </w:pPr>
    </w:p>
    <w:p w:rsidR="00483627" w:rsidRPr="00483627" w:rsidRDefault="00483627" w:rsidP="00483627">
      <w:pPr>
        <w:spacing w:after="120"/>
        <w:jc w:val="both"/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Kupní cena bez DPH je cenou konečnou, nejvýše přípustnou, ve které jsou zahrnuty veškeré náklady dle článku I</w:t>
      </w:r>
      <w:r w:rsidR="002B5499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.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 této smlouvy a činí: </w:t>
      </w:r>
      <w:r w:rsidRPr="005A6369">
        <w:rPr>
          <w:rFonts w:ascii="Times New Roman" w:eastAsia="Times New Roman" w:hAnsi="Times New Roman" w:cs="Times New Roman"/>
          <w:b/>
          <w:sz w:val="24"/>
          <w:szCs w:val="20"/>
          <w:highlight w:val="yellow"/>
          <w:lang w:val="cs-CZ" w:eastAsia="cs-CZ"/>
        </w:rPr>
        <w:t>……………</w:t>
      </w:r>
      <w:r w:rsidRPr="005A6369">
        <w:rPr>
          <w:rFonts w:ascii="Times New Roman" w:eastAsia="Times New Roman" w:hAnsi="Times New Roman" w:cs="Times New Roman"/>
          <w:b/>
          <w:sz w:val="24"/>
          <w:szCs w:val="20"/>
          <w:lang w:val="cs-CZ" w:eastAsia="cs-CZ"/>
        </w:rPr>
        <w:t xml:space="preserve"> Kč</w:t>
      </w:r>
      <w:r w:rsidR="00F872E5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,</w:t>
      </w:r>
    </w:p>
    <w:p w:rsidR="00483627" w:rsidRPr="00483627" w:rsidRDefault="00483627" w:rsidP="00483627">
      <w:pPr>
        <w:tabs>
          <w:tab w:val="left" w:pos="1080"/>
          <w:tab w:val="right" w:pos="7740"/>
        </w:tabs>
        <w:ind w:left="540"/>
        <w:jc w:val="both"/>
        <w:rPr>
          <w:rFonts w:ascii="Times New Roman" w:eastAsia="Times New Roman" w:hAnsi="Times New Roman" w:cs="Times New Roman"/>
          <w:b/>
          <w:sz w:val="24"/>
          <w:szCs w:val="20"/>
          <w:lang w:val="cs-CZ" w:eastAsia="cs-CZ"/>
        </w:rPr>
      </w:pPr>
    </w:p>
    <w:p w:rsidR="00483627" w:rsidRPr="00483627" w:rsidRDefault="00483627" w:rsidP="00483627">
      <w:pPr>
        <w:tabs>
          <w:tab w:val="left" w:pos="1080"/>
          <w:tab w:val="right" w:pos="7740"/>
        </w:tabs>
        <w:jc w:val="center"/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slovy:</w:t>
      </w:r>
      <w:r w:rsidR="00F872E5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 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„</w:t>
      </w:r>
      <w:r w:rsidRPr="00483627">
        <w:rPr>
          <w:rFonts w:ascii="Times New Roman" w:eastAsia="Times New Roman" w:hAnsi="Times New Roman" w:cs="Times New Roman"/>
          <w:sz w:val="24"/>
          <w:szCs w:val="20"/>
          <w:highlight w:val="yellow"/>
          <w:lang w:val="cs-CZ" w:eastAsia="cs-CZ"/>
        </w:rPr>
        <w:t>…………………………….</w:t>
      </w:r>
      <w:r w:rsidR="00274EDE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 </w:t>
      </w:r>
      <w:proofErr w:type="gramStart"/>
      <w:r w:rsidR="002B5499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korun</w:t>
      </w:r>
      <w:proofErr w:type="gramEnd"/>
      <w:r w:rsidR="00274EDE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 </w:t>
      </w:r>
      <w:r w:rsidR="002B5499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českých.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“</w:t>
      </w:r>
    </w:p>
    <w:p w:rsidR="00483627" w:rsidRPr="00483627" w:rsidRDefault="00483627" w:rsidP="00483627">
      <w:pPr>
        <w:jc w:val="center"/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</w:p>
    <w:p w:rsidR="00483627" w:rsidRPr="00483627" w:rsidRDefault="00483627" w:rsidP="00483627">
      <w:pPr>
        <w:jc w:val="center"/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</w:p>
    <w:p w:rsidR="00483627" w:rsidRPr="00483627" w:rsidRDefault="00483627" w:rsidP="00483627">
      <w:pP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DPH bude účtováno v sazbě platné ke dni uskutečnění zdanitelného plnění.</w:t>
      </w:r>
    </w:p>
    <w:p w:rsidR="00483627" w:rsidRDefault="00483627" w:rsidP="00483627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val="cs-CZ" w:eastAsia="cs-CZ"/>
        </w:rPr>
      </w:pPr>
    </w:p>
    <w:p w:rsidR="0071141E" w:rsidRPr="00483627" w:rsidRDefault="0071141E" w:rsidP="00483627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val="cs-CZ" w:eastAsia="cs-CZ"/>
        </w:rPr>
      </w:pPr>
    </w:p>
    <w:p w:rsidR="00483627" w:rsidRPr="00483627" w:rsidRDefault="00483627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b/>
          <w:sz w:val="24"/>
          <w:szCs w:val="24"/>
          <w:lang w:val="cs-CZ" w:eastAsia="cs-CZ"/>
        </w:rPr>
        <w:t>IV.</w:t>
      </w:r>
      <w:r w:rsidR="000B3FE7">
        <w:rPr>
          <w:rFonts w:ascii="Times New Roman" w:eastAsia="Times New Roman" w:hAnsi="Times New Roman" w:cs="Times New Roman"/>
          <w:b/>
          <w:sz w:val="24"/>
          <w:szCs w:val="24"/>
          <w:lang w:val="cs-CZ" w:eastAsia="cs-CZ"/>
        </w:rPr>
        <w:t xml:space="preserve"> </w:t>
      </w:r>
      <w:r w:rsidRPr="00483627">
        <w:rPr>
          <w:rFonts w:ascii="Times New Roman" w:eastAsia="Times New Roman" w:hAnsi="Times New Roman" w:cs="Times New Roman"/>
          <w:b/>
          <w:sz w:val="24"/>
          <w:szCs w:val="24"/>
          <w:lang w:val="cs-CZ" w:eastAsia="cs-CZ"/>
        </w:rPr>
        <w:t>O</w:t>
      </w:r>
      <w:r w:rsidR="000B3FE7">
        <w:rPr>
          <w:rFonts w:ascii="Times New Roman" w:eastAsia="Times New Roman" w:hAnsi="Times New Roman" w:cs="Times New Roman"/>
          <w:b/>
          <w:sz w:val="24"/>
          <w:szCs w:val="24"/>
          <w:lang w:val="cs-CZ" w:eastAsia="cs-CZ"/>
        </w:rPr>
        <w:t>bchodní a platební podmínky</w:t>
      </w:r>
    </w:p>
    <w:p w:rsidR="00483627" w:rsidRPr="00483627" w:rsidRDefault="00483627" w:rsidP="00483627">
      <w:pPr>
        <w:suppressAutoHyphens/>
        <w:spacing w:after="120" w:line="100" w:lineRule="atLeast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</w:p>
    <w:p w:rsidR="00483627" w:rsidRPr="00483627" w:rsidRDefault="00483627" w:rsidP="00557E70">
      <w:p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1. 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  <w:t>Kupující neposkytuje zálohy. Úhrada zboží se uskuteční na základě vystavené</w:t>
      </w:r>
      <w:r w:rsidR="009E7DFD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ho daňového dokladu (dále jen „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faktur</w:t>
      </w:r>
      <w:r w:rsidR="00801B5E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a</w:t>
      </w:r>
      <w:r w:rsidR="009E7DFD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”) 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za objednané a dodané zboží.</w:t>
      </w:r>
    </w:p>
    <w:p w:rsidR="00483627" w:rsidRPr="00483627" w:rsidRDefault="00483627" w:rsidP="00557E70">
      <w:p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2.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  <w:t>Doba splatnosti faktur</w:t>
      </w:r>
      <w:r w:rsidR="0004471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y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 je 30 kalendářních dnů ode dne doručení faktury kupujícímu. Při nesplnění podmínky 30 denní lhůty splatnosti po jejím doručení kupujícímu, je kupující oprávněn takovouto fakturu vrátit zpět prodávajícímu jako neoprávněnou.</w:t>
      </w:r>
    </w:p>
    <w:p w:rsidR="00483627" w:rsidRPr="00483627" w:rsidRDefault="00483627" w:rsidP="00557E70">
      <w:p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3. 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="0004471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F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aktur</w:t>
      </w:r>
      <w:r w:rsidR="0004471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a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 musí obsahovat náležitosti daňového dokladu dle § 26 a násl. zákona č. 235/2004 Sb., v platném znění a dle § 435 občanského zákoníku a musí být vystaveny v souladu s </w:t>
      </w:r>
      <w:proofErr w:type="spellStart"/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ust</w:t>
      </w:r>
      <w:proofErr w:type="spellEnd"/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. § 11 odst. 1 zák. č. 563/1991 Sb. o účetnictví, v platném znění. </w:t>
      </w:r>
    </w:p>
    <w:p w:rsidR="00483627" w:rsidRPr="00483627" w:rsidRDefault="00044717" w:rsidP="00557E70">
      <w:p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  <w:t>Na faktuře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 je prodávající povinen uvést číslo smlouvy a stručné označení předmětu. Přílohou faktury bude podepsaný dodací list. V případě, že faktura nebude mít odpovídající náležitosti</w:t>
      </w:r>
      <w:r w:rsidR="00AE164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,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 </w:t>
      </w:r>
      <w:r w:rsidR="0071141E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je</w:t>
      </w:r>
      <w:r w:rsidR="0071141E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 </w:t>
      </w:r>
      <w:r w:rsidR="00483627"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kupující oprávněn zaslat tyto doklady zpět prodávajícímu k doplnění. Lhůta splatnosti doplněné faktury běží nově ode dne jejího doručení kupujícímu</w:t>
      </w:r>
      <w:r w:rsidR="00AE164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.</w:t>
      </w:r>
    </w:p>
    <w:p w:rsidR="00483627" w:rsidRPr="00483627" w:rsidRDefault="00483627" w:rsidP="00557E70">
      <w:p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5. 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  <w:t>Platby budou probíhat výhradně v Kč a rovněž veškeré cenové údaje budou v této měně.</w:t>
      </w:r>
    </w:p>
    <w:p w:rsidR="00483627" w:rsidRPr="00483627" w:rsidRDefault="00483627" w:rsidP="005A6369">
      <w:p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6.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="008D0F67" w:rsidRPr="005A6369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Fakturační adresa</w:t>
      </w:r>
      <w:r w:rsidR="00AE1647" w:rsidRPr="008D0F6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:</w:t>
      </w:r>
      <w:r w:rsidR="008D0F67" w:rsidRPr="008D0F6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 </w:t>
      </w:r>
      <w:r w:rsidR="0079488B" w:rsidRPr="0079488B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Armádní Servisní, příspěvková organizace, Podbabská 1589/1, 160 00 Praha 6.</w:t>
      </w:r>
      <w:r w:rsidR="008D0F6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 </w:t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 xml:space="preserve">V případě, že zboží bude dle dohody dodáváno na odlišná místa dodání, bude na tato místa vystavena faktura zvlášť s přiloženým dodacím listem. </w:t>
      </w:r>
    </w:p>
    <w:p w:rsidR="00483627" w:rsidRDefault="00483627" w:rsidP="00483627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sz w:val="24"/>
          <w:szCs w:val="20"/>
          <w:lang w:val="cs-CZ" w:eastAsia="cs-CZ"/>
        </w:rPr>
      </w:pPr>
    </w:p>
    <w:p w:rsidR="0071141E" w:rsidRPr="00483627" w:rsidRDefault="0071141E" w:rsidP="00483627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sz w:val="24"/>
          <w:szCs w:val="20"/>
          <w:lang w:val="cs-CZ" w:eastAsia="cs-CZ"/>
        </w:rPr>
      </w:pPr>
    </w:p>
    <w:p w:rsidR="00483627" w:rsidRPr="00483627" w:rsidRDefault="00483627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sz w:val="24"/>
          <w:szCs w:val="20"/>
          <w:lang w:val="cs-CZ" w:eastAsia="cs-CZ"/>
        </w:rPr>
      </w:pPr>
      <w:r w:rsidRPr="00483627">
        <w:rPr>
          <w:rFonts w:ascii="Times New Roman" w:eastAsia="Times New Roman" w:hAnsi="Times New Roman" w:cs="Times New Roman"/>
          <w:b/>
          <w:sz w:val="24"/>
          <w:szCs w:val="20"/>
          <w:lang w:val="cs-CZ" w:eastAsia="cs-CZ"/>
        </w:rPr>
        <w:t>V. D</w:t>
      </w:r>
      <w:r w:rsidR="000B3FE7">
        <w:rPr>
          <w:rFonts w:ascii="Times New Roman" w:eastAsia="Times New Roman" w:hAnsi="Times New Roman" w:cs="Times New Roman"/>
          <w:b/>
          <w:sz w:val="24"/>
          <w:szCs w:val="20"/>
          <w:lang w:val="cs-CZ" w:eastAsia="cs-CZ"/>
        </w:rPr>
        <w:t>oba plnění</w:t>
      </w:r>
    </w:p>
    <w:p w:rsidR="00483627" w:rsidRPr="00483627" w:rsidRDefault="00483627" w:rsidP="00483627">
      <w:pPr>
        <w:shd w:val="clear" w:color="auto" w:fill="FFFFFF"/>
        <w:jc w:val="both"/>
        <w:rPr>
          <w:rFonts w:ascii="Times New Roman" w:eastAsia="Times New Roman" w:hAnsi="Times New Roman" w:cs="Times New Roman"/>
          <w:b/>
          <w:sz w:val="24"/>
          <w:szCs w:val="20"/>
          <w:highlight w:val="red"/>
          <w:lang w:val="cs-CZ" w:eastAsia="cs-CZ"/>
        </w:rPr>
      </w:pPr>
    </w:p>
    <w:p w:rsidR="00483627" w:rsidRPr="00483627" w:rsidRDefault="00483627" w:rsidP="00557E70">
      <w:pPr>
        <w:numPr>
          <w:ilvl w:val="0"/>
          <w:numId w:val="2"/>
        </w:numPr>
        <w:tabs>
          <w:tab w:val="clear" w:pos="360"/>
          <w:tab w:val="num" w:pos="284"/>
        </w:tabs>
        <w:suppressAutoHyphens/>
        <w:spacing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Doba plnění:</w:t>
      </w: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ab/>
      </w: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ab/>
      </w: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ab/>
      </w: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ab/>
        <w:t>dle čl</w:t>
      </w:r>
      <w:r w:rsidR="00011D19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.</w:t>
      </w: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 X. odst. </w:t>
      </w:r>
      <w:r w:rsidR="00AE164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2</w:t>
      </w:r>
      <w:r w:rsidR="00274EDE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.</w:t>
      </w:r>
      <w:r w:rsidR="00AE1647"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 </w:t>
      </w: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této smlouvy</w:t>
      </w:r>
    </w:p>
    <w:p w:rsidR="005424D7" w:rsidRPr="00483627" w:rsidRDefault="005424D7" w:rsidP="00557E70">
      <w:pPr>
        <w:tabs>
          <w:tab w:val="num" w:pos="284"/>
        </w:tabs>
        <w:suppressAutoHyphens/>
        <w:spacing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</w:p>
    <w:p w:rsidR="00483627" w:rsidRPr="0079488B" w:rsidRDefault="005424D7" w:rsidP="0071141E">
      <w:pPr>
        <w:tabs>
          <w:tab w:val="num" w:pos="284"/>
        </w:tabs>
        <w:suppressAutoHyphens/>
        <w:spacing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2.   </w:t>
      </w:r>
      <w:r w:rsidR="00483627" w:rsidRPr="005424D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Ukončení</w:t>
      </w:r>
      <w:r w:rsidR="00483627" w:rsidRPr="0071141E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 plnění této smlouvy:</w:t>
      </w:r>
      <w:r w:rsidR="00483627" w:rsidRPr="0071141E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ab/>
        <w:t xml:space="preserve">    </w:t>
      </w:r>
      <w:r w:rsidR="00483627" w:rsidRPr="0071141E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ab/>
      </w:r>
      <w:r w:rsidR="00483627" w:rsidRPr="0079488B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nejpozději do </w:t>
      </w:r>
      <w:r w:rsidR="0079488B" w:rsidRPr="0079488B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30. 11. 2018</w:t>
      </w:r>
      <w:bookmarkStart w:id="0" w:name="_GoBack"/>
      <w:bookmarkEnd w:id="0"/>
    </w:p>
    <w:p w:rsidR="00483627" w:rsidRDefault="00483627" w:rsidP="00557E70">
      <w:pPr>
        <w:shd w:val="clear" w:color="auto" w:fill="FFFFFF"/>
        <w:tabs>
          <w:tab w:val="num" w:pos="284"/>
        </w:tabs>
        <w:ind w:left="284" w:hanging="284"/>
        <w:jc w:val="center"/>
        <w:rPr>
          <w:rFonts w:ascii="Times New Roman" w:eastAsia="Times New Roman" w:hAnsi="Times New Roman" w:cs="Times New Roman"/>
          <w:b/>
          <w:sz w:val="24"/>
          <w:szCs w:val="20"/>
          <w:lang w:val="cs-CZ" w:eastAsia="cs-CZ"/>
        </w:rPr>
      </w:pPr>
    </w:p>
    <w:p w:rsidR="0071141E" w:rsidRPr="00483627" w:rsidRDefault="0071141E" w:rsidP="00557E70">
      <w:pPr>
        <w:shd w:val="clear" w:color="auto" w:fill="FFFFFF"/>
        <w:tabs>
          <w:tab w:val="num" w:pos="284"/>
        </w:tabs>
        <w:ind w:left="284" w:hanging="284"/>
        <w:jc w:val="center"/>
        <w:rPr>
          <w:rFonts w:ascii="Times New Roman" w:eastAsia="Times New Roman" w:hAnsi="Times New Roman" w:cs="Times New Roman"/>
          <w:b/>
          <w:sz w:val="24"/>
          <w:szCs w:val="20"/>
          <w:lang w:val="cs-CZ" w:eastAsia="cs-CZ"/>
        </w:rPr>
      </w:pPr>
    </w:p>
    <w:p w:rsidR="00483627" w:rsidRPr="00483627" w:rsidRDefault="00483627" w:rsidP="005A6369">
      <w:pPr>
        <w:shd w:val="clear" w:color="auto" w:fill="FFFFFF"/>
        <w:jc w:val="center"/>
        <w:rPr>
          <w:rFonts w:ascii="Times New Roman" w:eastAsia="Times New Roman" w:hAnsi="Times New Roman" w:cs="Times New Roman"/>
          <w:bCs/>
          <w:sz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b/>
          <w:sz w:val="24"/>
          <w:szCs w:val="20"/>
          <w:lang w:val="cs-CZ" w:eastAsia="cs-CZ"/>
        </w:rPr>
        <w:t>VI.</w:t>
      </w:r>
      <w:r w:rsidR="000B3FE7">
        <w:rPr>
          <w:rFonts w:ascii="Times New Roman" w:eastAsia="Times New Roman" w:hAnsi="Times New Roman" w:cs="Times New Roman"/>
          <w:b/>
          <w:bCs/>
          <w:sz w:val="24"/>
          <w:lang w:val="cs-CZ" w:eastAsia="cs-CZ"/>
        </w:rPr>
        <w:t xml:space="preserve"> </w:t>
      </w:r>
      <w:r w:rsidRPr="00483627">
        <w:rPr>
          <w:rFonts w:ascii="Times New Roman" w:eastAsia="Times New Roman" w:hAnsi="Times New Roman" w:cs="Times New Roman"/>
          <w:b/>
          <w:bCs/>
          <w:sz w:val="24"/>
          <w:lang w:val="cs-CZ" w:eastAsia="cs-CZ"/>
        </w:rPr>
        <w:t>S</w:t>
      </w:r>
      <w:r w:rsidR="000B3FE7">
        <w:rPr>
          <w:rFonts w:ascii="Times New Roman" w:eastAsia="Times New Roman" w:hAnsi="Times New Roman" w:cs="Times New Roman"/>
          <w:b/>
          <w:bCs/>
          <w:sz w:val="24"/>
          <w:lang w:val="cs-CZ" w:eastAsia="cs-CZ"/>
        </w:rPr>
        <w:t>mluvní pokuty</w:t>
      </w:r>
    </w:p>
    <w:p w:rsidR="00483627" w:rsidRPr="00483627" w:rsidRDefault="00483627" w:rsidP="00483627">
      <w:pPr>
        <w:jc w:val="both"/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</w:pPr>
    </w:p>
    <w:p w:rsidR="00483627" w:rsidRPr="008D0F67" w:rsidRDefault="00483627" w:rsidP="0071141E">
      <w:pPr>
        <w:numPr>
          <w:ilvl w:val="0"/>
          <w:numId w:val="7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  <w:t xml:space="preserve">Dojde-li k prodlení s úhradou faktury, je kupující povinen zaplatit prodávajícímu smluvní pokutu </w:t>
      </w:r>
      <w:r w:rsidR="009D59F1" w:rsidRPr="00483627"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  <w:t>ve</w:t>
      </w:r>
      <w:r w:rsidR="009D59F1"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  <w:t> </w:t>
      </w:r>
      <w:r w:rsidRPr="00483627"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  <w:t xml:space="preserve">výši 0,05 % z fakturované částky za každý den prodlení po termínu splatnosti až do doby zaplacení dlužné částky. </w:t>
      </w:r>
    </w:p>
    <w:p w:rsidR="00483627" w:rsidRPr="000653F6" w:rsidRDefault="00483627" w:rsidP="000653F6">
      <w:pPr>
        <w:numPr>
          <w:ilvl w:val="0"/>
          <w:numId w:val="7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  <w:lastRenderedPageBreak/>
        <w:t xml:space="preserve">Nesplní-li prodávající svůj závazek řádně a včas dodat předmět plnění, </w:t>
      </w:r>
      <w:r w:rsidR="009930E9"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  <w:t xml:space="preserve">tj. </w:t>
      </w:r>
      <w:r w:rsidRPr="00483627"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  <w:t xml:space="preserve">v termínech uvedených v této smlouvě, je prodávající povinen zaplatit kupujícímu smluvní pokutu ve výši </w:t>
      </w:r>
      <w:r w:rsidR="003911ED"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  <w:t>1 0</w:t>
      </w:r>
      <w:r w:rsidR="006C1A94" w:rsidRPr="006C1A94"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  <w:t>00</w:t>
      </w:r>
      <w:r w:rsidRPr="00483627"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  <w:t xml:space="preserve"> </w:t>
      </w:r>
      <w:r w:rsidR="000653F6"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  <w:t xml:space="preserve">Kč </w:t>
      </w:r>
      <w:r w:rsidRPr="00483627"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  <w:t xml:space="preserve">za každý </w:t>
      </w:r>
      <w:r w:rsidR="000653F6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br/>
      </w:r>
      <w:r w:rsidRPr="000653F6">
        <w:rPr>
          <w:rFonts w:ascii="Times New Roman" w:eastAsia="Times New Roman" w:hAnsi="Times New Roman" w:cs="Times New Roman"/>
          <w:bCs/>
          <w:sz w:val="24"/>
          <w:szCs w:val="24"/>
          <w:lang w:val="cs-CZ" w:eastAsia="cs-CZ"/>
        </w:rPr>
        <w:t>i započatý den prodlení.</w:t>
      </w:r>
    </w:p>
    <w:p w:rsidR="00483627" w:rsidRPr="00483627" w:rsidRDefault="00483627" w:rsidP="005A6369">
      <w:pPr>
        <w:spacing w:after="120"/>
        <w:ind w:left="284" w:hanging="284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3.</w:t>
      </w:r>
      <w:r w:rsidR="009930E9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  <w:t>Uhrazením smluvní pokuty není dotčeno právo požadovat náhradu škody v plné výši.</w:t>
      </w:r>
    </w:p>
    <w:p w:rsidR="009D59F1" w:rsidRDefault="009D59F1" w:rsidP="00483627">
      <w:pPr>
        <w:suppressAutoHyphens/>
        <w:spacing w:line="10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cs-CZ" w:eastAsia="cs-CZ"/>
        </w:rPr>
      </w:pPr>
    </w:p>
    <w:p w:rsidR="00483627" w:rsidRPr="00483627" w:rsidRDefault="00483627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cs-CZ" w:eastAsia="cs-CZ"/>
        </w:rPr>
      </w:pPr>
      <w:r w:rsidRPr="00483627">
        <w:rPr>
          <w:rFonts w:ascii="Times New Roman" w:eastAsia="Times New Roman" w:hAnsi="Times New Roman" w:cs="Times New Roman"/>
          <w:b/>
          <w:bCs/>
          <w:sz w:val="24"/>
          <w:szCs w:val="24"/>
          <w:lang w:val="cs-CZ" w:eastAsia="cs-CZ"/>
        </w:rPr>
        <w:t>VII.</w:t>
      </w:r>
      <w:r w:rsidR="000B3FE7">
        <w:rPr>
          <w:rFonts w:ascii="Times New Roman" w:eastAsia="Times New Roman" w:hAnsi="Times New Roman" w:cs="Times New Roman"/>
          <w:b/>
          <w:bCs/>
          <w:sz w:val="24"/>
          <w:szCs w:val="24"/>
          <w:lang w:val="cs-CZ" w:eastAsia="cs-CZ"/>
        </w:rPr>
        <w:t xml:space="preserve"> </w:t>
      </w:r>
      <w:r w:rsidRPr="00483627">
        <w:rPr>
          <w:rFonts w:ascii="Times New Roman" w:eastAsia="Times New Roman" w:hAnsi="Times New Roman" w:cs="Times New Roman"/>
          <w:b/>
          <w:bCs/>
          <w:sz w:val="24"/>
          <w:szCs w:val="24"/>
          <w:lang w:val="cs-CZ" w:eastAsia="cs-CZ"/>
        </w:rPr>
        <w:t>Z</w:t>
      </w:r>
      <w:r w:rsidR="000B3FE7">
        <w:rPr>
          <w:rFonts w:ascii="Times New Roman" w:eastAsia="Times New Roman" w:hAnsi="Times New Roman" w:cs="Times New Roman"/>
          <w:b/>
          <w:bCs/>
          <w:sz w:val="24"/>
          <w:szCs w:val="24"/>
          <w:lang w:val="cs-CZ" w:eastAsia="cs-CZ"/>
        </w:rPr>
        <w:t>vláštní ujednání</w:t>
      </w:r>
    </w:p>
    <w:p w:rsidR="00483627" w:rsidRPr="00483627" w:rsidRDefault="00483627" w:rsidP="00483627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cs-CZ" w:eastAsia="cs-CZ"/>
        </w:rPr>
      </w:pPr>
    </w:p>
    <w:p w:rsidR="00483627" w:rsidRPr="008D0F67" w:rsidRDefault="00483627" w:rsidP="0071141E">
      <w:pPr>
        <w:numPr>
          <w:ilvl w:val="0"/>
          <w:numId w:val="6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Prodávající se zavazuje, že zboží dodá a složí na odběrní místo dle pokynů odpovědného pracovníka kupujícího.</w:t>
      </w:r>
    </w:p>
    <w:p w:rsidR="00483627" w:rsidRDefault="00483627" w:rsidP="005A6369">
      <w:pPr>
        <w:numPr>
          <w:ilvl w:val="0"/>
          <w:numId w:val="6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Dodání zboží nastává převzetím zboží ze strany odpovědného pracovníka kupujícího a jeho podpisem dodacího listu. Tímto okamžikem nabývá kupující ke zboží vlastnické právo.</w:t>
      </w:r>
    </w:p>
    <w:p w:rsidR="004E0EF8" w:rsidRPr="004E0EF8" w:rsidRDefault="004E0EF8" w:rsidP="004E0EF8">
      <w:pPr>
        <w:numPr>
          <w:ilvl w:val="0"/>
          <w:numId w:val="6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Prodávající je povinen dodat zboží odpovídající vzorkům předloženým před podpisem kupní smlouvy.</w:t>
      </w:r>
    </w:p>
    <w:p w:rsidR="00CE66B1" w:rsidRDefault="00483627" w:rsidP="00CE66B1">
      <w:pPr>
        <w:numPr>
          <w:ilvl w:val="0"/>
          <w:numId w:val="6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 w:rsidRPr="004E0EF8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Prodávající bere na vědomí, že tato smlouva včetně její změny a dodatků bude uveřejněna v souladu s § 219 zákona č. 134/2016 Sb., o zadávání veřejných zakázek v platném znění.</w:t>
      </w:r>
    </w:p>
    <w:p w:rsidR="00CE66B1" w:rsidRPr="00CE66B1" w:rsidRDefault="00CE66B1" w:rsidP="00CE66B1">
      <w:pPr>
        <w:numPr>
          <w:ilvl w:val="0"/>
          <w:numId w:val="6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>
        <w:rPr>
          <w:rFonts w:ascii="Times New Roman" w:eastAsia="Times New Roman" w:hAnsi="Times New Roman" w:cs="Times New Roman"/>
          <w:color w:val="000000"/>
          <w:w w:val="105"/>
          <w:sz w:val="24"/>
          <w:szCs w:val="20"/>
          <w:lang w:val="cs-CZ" w:eastAsia="x-none"/>
        </w:rPr>
        <w:t>Prodávající</w:t>
      </w:r>
      <w:r w:rsidRPr="00CE66B1">
        <w:rPr>
          <w:rFonts w:ascii="Times New Roman" w:eastAsia="Times New Roman" w:hAnsi="Times New Roman" w:cs="Times New Roman"/>
          <w:color w:val="000000"/>
          <w:w w:val="105"/>
          <w:sz w:val="24"/>
          <w:szCs w:val="20"/>
          <w:lang w:val="x-none" w:eastAsia="x-none"/>
        </w:rPr>
        <w:t xml:space="preserve"> je povinen mít uzavřenou pojistnou smlouvu pro případ vzniku škody způsobené třetím osobám a na škody na zdraví způsobené při</w:t>
      </w:r>
      <w:r w:rsidRPr="00CE66B1">
        <w:rPr>
          <w:rFonts w:ascii="Times New Roman" w:eastAsia="Times New Roman" w:hAnsi="Times New Roman" w:cs="Times New Roman"/>
          <w:color w:val="000000"/>
          <w:w w:val="105"/>
          <w:sz w:val="24"/>
          <w:szCs w:val="20"/>
          <w:lang w:val="cs-CZ" w:eastAsia="x-none"/>
        </w:rPr>
        <w:t xml:space="preserve"> </w:t>
      </w:r>
      <w:r w:rsidRPr="00CE66B1">
        <w:rPr>
          <w:rFonts w:ascii="Times New Roman" w:eastAsia="Times New Roman" w:hAnsi="Times New Roman" w:cs="Times New Roman"/>
          <w:color w:val="000000"/>
          <w:w w:val="105"/>
          <w:sz w:val="24"/>
          <w:szCs w:val="20"/>
          <w:lang w:val="x-none" w:eastAsia="x-none"/>
        </w:rPr>
        <w:t>své podnikatelské činnosti minimálně ve výši</w:t>
      </w:r>
      <w:r w:rsidRPr="00CE66B1">
        <w:rPr>
          <w:rFonts w:ascii="Times New Roman" w:eastAsia="Times New Roman" w:hAnsi="Times New Roman" w:cs="Times New Roman"/>
          <w:color w:val="000000"/>
          <w:w w:val="105"/>
          <w:sz w:val="24"/>
          <w:szCs w:val="20"/>
          <w:lang w:val="cs-CZ" w:eastAsia="x-none"/>
        </w:rPr>
        <w:t xml:space="preserve"> 5</w:t>
      </w:r>
      <w:r>
        <w:rPr>
          <w:rFonts w:ascii="Times New Roman" w:eastAsia="Times New Roman" w:hAnsi="Times New Roman" w:cs="Times New Roman"/>
          <w:color w:val="000000"/>
          <w:w w:val="105"/>
          <w:sz w:val="24"/>
          <w:szCs w:val="20"/>
          <w:lang w:val="cs-CZ" w:eastAsia="x-none"/>
        </w:rPr>
        <w:t xml:space="preserve"> 0</w:t>
      </w:r>
      <w:r w:rsidRPr="00CE66B1">
        <w:rPr>
          <w:rFonts w:ascii="Times New Roman" w:eastAsia="Times New Roman" w:hAnsi="Times New Roman" w:cs="Times New Roman"/>
          <w:color w:val="000000"/>
          <w:w w:val="105"/>
          <w:sz w:val="24"/>
          <w:szCs w:val="20"/>
          <w:lang w:val="cs-CZ" w:eastAsia="x-none"/>
        </w:rPr>
        <w:t>00 000 Kč</w:t>
      </w:r>
      <w:r w:rsidRPr="00CE66B1">
        <w:rPr>
          <w:rFonts w:ascii="Times New Roman" w:eastAsia="Times New Roman" w:hAnsi="Times New Roman" w:cs="Times New Roman"/>
          <w:color w:val="000000"/>
          <w:w w:val="105"/>
          <w:sz w:val="24"/>
          <w:szCs w:val="20"/>
          <w:lang w:val="x-none" w:eastAsia="x-none"/>
        </w:rPr>
        <w:t xml:space="preserve"> a to po celou dobu trvání smluvního vztahu založeného touto smlouvou.</w:t>
      </w:r>
    </w:p>
    <w:p w:rsidR="00483627" w:rsidRDefault="00483627" w:rsidP="00483627">
      <w:pPr>
        <w:suppressAutoHyphens/>
        <w:spacing w:line="100" w:lineRule="atLeast"/>
        <w:ind w:left="360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</w:p>
    <w:p w:rsidR="00483627" w:rsidRPr="009930E9" w:rsidRDefault="00483627">
      <w:pPr>
        <w:suppressAutoHyphens/>
        <w:spacing w:line="100" w:lineRule="atLeast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 w:rsidRPr="005A6369"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  <w:t>VIII.</w:t>
      </w:r>
      <w:r w:rsidR="000B3FE7"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  <w:t xml:space="preserve"> </w:t>
      </w:r>
      <w:r w:rsidR="009930E9" w:rsidRPr="009930E9"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  <w:t>O</w:t>
      </w:r>
      <w:r w:rsidR="000B3FE7"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  <w:t>dpovědnost za vady</w:t>
      </w:r>
    </w:p>
    <w:p w:rsidR="00483627" w:rsidRPr="00483627" w:rsidRDefault="00483627" w:rsidP="00483627">
      <w:pPr>
        <w:suppressAutoHyphens/>
        <w:spacing w:line="100" w:lineRule="atLeast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</w:p>
    <w:p w:rsidR="00483627" w:rsidRPr="006C1A94" w:rsidRDefault="00483627" w:rsidP="0071141E">
      <w:pPr>
        <w:numPr>
          <w:ilvl w:val="0"/>
          <w:numId w:val="4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 w:rsidRPr="006C1A94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Prodávající odpovídá za </w:t>
      </w:r>
      <w:r w:rsidR="00C31232" w:rsidRPr="006C1A94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jakost</w:t>
      </w:r>
      <w:r w:rsidRPr="006C1A94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 dodávky či dílčích dodávek</w:t>
      </w:r>
      <w:r w:rsidR="009930E9" w:rsidRPr="006C1A94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 a</w:t>
      </w:r>
      <w:r w:rsidRPr="006C1A94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 zejména za to, že zboží bude v souladu s technickými normami a vlastnostmi kupujícím specifikovanými.</w:t>
      </w:r>
      <w:r w:rsidR="0044136C" w:rsidRPr="006C1A94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 Prodávající poskytuje na dodané zboží záruku v délce </w:t>
      </w:r>
      <w:r w:rsidR="006C1A94" w:rsidRPr="006C1A94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36</w:t>
      </w:r>
      <w:r w:rsidR="0044136C" w:rsidRPr="006C1A94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 měsíců. Záruka počítá běžen dnem převzetí dodaného zboží kupujícím.</w:t>
      </w:r>
    </w:p>
    <w:p w:rsidR="00483627" w:rsidRPr="008D0F67" w:rsidRDefault="00483627" w:rsidP="005A6369">
      <w:pPr>
        <w:numPr>
          <w:ilvl w:val="0"/>
          <w:numId w:val="4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Kupující má právo se řádně seznámit při každé jednotlivé dodávce se stavem dodávaného zboží před jeho převzetím.</w:t>
      </w:r>
    </w:p>
    <w:p w:rsidR="00483627" w:rsidRPr="008D0F67" w:rsidRDefault="00483627" w:rsidP="005A6369">
      <w:pPr>
        <w:numPr>
          <w:ilvl w:val="0"/>
          <w:numId w:val="4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Kupující si vyhrazuje právo uplatnit do 7 dnů ode dne dodání zboží případnou reklamaci jeho </w:t>
      </w:r>
      <w:r w:rsidR="0044136C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jakosti</w:t>
      </w: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. Reklamaci uplatní kupující u prodávajícího písemně.</w:t>
      </w:r>
    </w:p>
    <w:p w:rsidR="00483627" w:rsidRPr="008D0F67" w:rsidRDefault="00483627" w:rsidP="005A6369">
      <w:pPr>
        <w:numPr>
          <w:ilvl w:val="0"/>
          <w:numId w:val="4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Případnou vadu jakosti prodávající odstraní bez zbytečného odkladu po podání písemného podnětu kupujícího.</w:t>
      </w:r>
    </w:p>
    <w:p w:rsidR="00483627" w:rsidRPr="00483627" w:rsidRDefault="00483627" w:rsidP="0071141E">
      <w:pPr>
        <w:numPr>
          <w:ilvl w:val="0"/>
          <w:numId w:val="4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V případě potvrzení reklamovaných nedostatků sjedná prodávající na vlastní náklady nápravu a hradí veškeré platby spojené s reklamací.</w:t>
      </w:r>
    </w:p>
    <w:p w:rsidR="0071141E" w:rsidRPr="00483627" w:rsidRDefault="0071141E" w:rsidP="00557E70">
      <w:pPr>
        <w:suppressAutoHyphens/>
        <w:spacing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</w:p>
    <w:p w:rsidR="00483627" w:rsidRPr="00483627" w:rsidRDefault="00483627">
      <w:pPr>
        <w:suppressAutoHyphens/>
        <w:spacing w:line="100" w:lineRule="atLeast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</w:pPr>
      <w:r w:rsidRPr="00483627"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  <w:t>IX.</w:t>
      </w:r>
      <w:r w:rsidR="000B3FE7"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  <w:t xml:space="preserve"> </w:t>
      </w:r>
      <w:r w:rsidRPr="00483627"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  <w:t>O</w:t>
      </w:r>
      <w:r w:rsidR="000B3FE7"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  <w:t>dstoupení od smlouvy</w:t>
      </w:r>
    </w:p>
    <w:p w:rsidR="00483627" w:rsidRPr="00483627" w:rsidRDefault="00483627" w:rsidP="00483627">
      <w:pPr>
        <w:suppressAutoHyphens/>
        <w:spacing w:line="100" w:lineRule="atLeast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u w:val="single"/>
          <w:lang w:val="cs-CZ" w:eastAsia="ar-SA"/>
        </w:rPr>
      </w:pPr>
    </w:p>
    <w:p w:rsidR="00483627" w:rsidRPr="00483627" w:rsidRDefault="00483627" w:rsidP="00483627">
      <w:pPr>
        <w:suppressAutoHyphens/>
        <w:spacing w:line="10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Kupující je oprávněn od této smlouvy jednostranně písemně odstoupit pro podstatné porušení této smlouvy, přičemž za podstatné porušení této smlouvy se považuje</w:t>
      </w:r>
      <w:r w:rsidR="009930E9" w:rsidRPr="009930E9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 </w:t>
      </w:r>
      <w:r w:rsidR="009930E9"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zejména</w:t>
      </w: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, jestliže prodávající nedodá řádně a včas předmět této smlouvy a  pokud nezjednal nápravu, přestože byl kupujícím na neplnění této smlouvy písemně upozorněn.</w:t>
      </w:r>
    </w:p>
    <w:p w:rsidR="00483627" w:rsidRDefault="00483627" w:rsidP="00483627">
      <w:pPr>
        <w:suppressAutoHyphens/>
        <w:spacing w:line="100" w:lineRule="atLeast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</w:p>
    <w:p w:rsidR="0071141E" w:rsidRPr="00483627" w:rsidRDefault="0071141E" w:rsidP="00483627">
      <w:pPr>
        <w:suppressAutoHyphens/>
        <w:spacing w:line="100" w:lineRule="atLeast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</w:p>
    <w:p w:rsidR="00483627" w:rsidRPr="00483627" w:rsidRDefault="00483627">
      <w:pPr>
        <w:suppressAutoHyphens/>
        <w:spacing w:line="100" w:lineRule="atLeast"/>
        <w:ind w:left="426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</w:pPr>
      <w:r w:rsidRPr="00483627"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  <w:t>X.</w:t>
      </w:r>
      <w:r w:rsidR="000B3FE7"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  <w:t xml:space="preserve"> </w:t>
      </w:r>
      <w:r w:rsidRPr="00483627"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  <w:t>Z</w:t>
      </w:r>
      <w:r w:rsidR="000B3FE7"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  <w:t>ávěrečná ustanovení</w:t>
      </w:r>
    </w:p>
    <w:p w:rsidR="00483627" w:rsidRPr="00483627" w:rsidRDefault="00483627" w:rsidP="0071141E">
      <w:pPr>
        <w:suppressAutoHyphens/>
        <w:spacing w:after="120" w:line="100" w:lineRule="atLeast"/>
        <w:ind w:left="360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</w:p>
    <w:p w:rsidR="00483627" w:rsidRPr="008D0F67" w:rsidRDefault="00483627" w:rsidP="0071141E">
      <w:pPr>
        <w:numPr>
          <w:ilvl w:val="0"/>
          <w:numId w:val="3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 w:rsidRPr="0048362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 xml:space="preserve">Tato smlouva obsahuje úplné ujednání o předmětu smlouvy a všech náležitostech, které strany měly </w:t>
      </w:r>
      <w:r w:rsidR="009D59F1" w:rsidRPr="0048362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a</w:t>
      </w:r>
      <w:r w:rsidR="009D59F1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 </w:t>
      </w:r>
      <w:r w:rsidRPr="0048362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 xml:space="preserve">chtěly ve smlouvě ujednat, a které považují za důležité pro závaznost této smlouvy. Žádný projev strany učiněný při jednání o této smlouvě ani projev učiněný po uzavření této smlouvy nesmí být vykládán v rozporu s výslovnými ustanoveními této smlouvy a nezakládá žádný závazek žádné </w:t>
      </w:r>
      <w:r w:rsidR="0071141E" w:rsidRPr="0048362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ze</w:t>
      </w:r>
      <w:r w:rsidR="0071141E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 </w:t>
      </w:r>
      <w:r w:rsidRPr="0048362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stran.</w:t>
      </w:r>
    </w:p>
    <w:p w:rsidR="00483627" w:rsidRPr="008D0F67" w:rsidRDefault="00483627" w:rsidP="0071141E">
      <w:pPr>
        <w:numPr>
          <w:ilvl w:val="0"/>
          <w:numId w:val="3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</w:pPr>
      <w:r w:rsidRPr="0048362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lastRenderedPageBreak/>
        <w:t xml:space="preserve">Smlouva nabývá platnosti dnem podpisu oběma smluvními stranami  a účinnosti dnem uveřejnění </w:t>
      </w:r>
      <w:r w:rsidR="009D59F1" w:rsidRPr="0048362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v</w:t>
      </w:r>
      <w:r w:rsidR="009D59F1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 </w:t>
      </w:r>
      <w:r w:rsidRPr="0048362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registru smluv. Prodávající bere na vědomí, že uveřejnění</w:t>
      </w:r>
      <w:r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 xml:space="preserve"> smlouvy v plném znění </w:t>
      </w:r>
      <w:r w:rsidRPr="0048362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v tomto registru zajistí kupující.</w:t>
      </w:r>
      <w:r w:rsidRPr="00483627" w:rsidDel="00E51F88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 xml:space="preserve"> </w:t>
      </w:r>
    </w:p>
    <w:p w:rsidR="00483627" w:rsidRPr="0071141E" w:rsidRDefault="00483627" w:rsidP="0071141E">
      <w:pPr>
        <w:numPr>
          <w:ilvl w:val="0"/>
          <w:numId w:val="3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</w:pPr>
      <w:r w:rsidRPr="0071141E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Smlouvu lze měnit a doplňovat po dohodě smluvních stran formou písemných dodatků k této smlouvě, podepsaných oběma smluvními stranami. Za písemnou formu nebude pro tento účel považována výměna e-mailových či jiných elektronických zpráv.</w:t>
      </w:r>
    </w:p>
    <w:p w:rsidR="00483627" w:rsidRPr="008D0F67" w:rsidRDefault="00483627" w:rsidP="0071141E">
      <w:pPr>
        <w:numPr>
          <w:ilvl w:val="0"/>
          <w:numId w:val="3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</w:pPr>
      <w:r w:rsidRPr="0071141E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 xml:space="preserve">Prodávající bere na vědomí, že jakékoliv cenové navýšení může být realizováno pouze v souladu </w:t>
      </w:r>
      <w:r w:rsidR="009D59F1" w:rsidRPr="0071141E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s</w:t>
      </w:r>
      <w:r w:rsidR="009D59F1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 </w:t>
      </w:r>
      <w:r w:rsidR="009D59F1" w:rsidRPr="005A6369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§</w:t>
      </w:r>
      <w:r w:rsidR="009D59F1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 </w:t>
      </w:r>
      <w:r w:rsidRPr="005A6369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222 zákona č. 134/2016 Sb., o zadávání veřejných zakázek v platném znění.</w:t>
      </w:r>
    </w:p>
    <w:p w:rsidR="00483627" w:rsidRPr="008D0F67" w:rsidRDefault="00483627" w:rsidP="0071141E">
      <w:pPr>
        <w:numPr>
          <w:ilvl w:val="0"/>
          <w:numId w:val="3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</w:pPr>
      <w:r w:rsidRPr="00F15AC8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 xml:space="preserve">Tato smlouva </w:t>
      </w:r>
      <w:r w:rsidR="005424D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je vyhotovena</w:t>
      </w:r>
      <w:r w:rsidRPr="00F15AC8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 xml:space="preserve"> ve </w:t>
      </w:r>
      <w:r w:rsidR="005424D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dvou</w:t>
      </w:r>
      <w:r w:rsidR="005424D7" w:rsidRPr="00F15AC8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 xml:space="preserve"> </w:t>
      </w:r>
      <w:r w:rsidR="005424D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stejnopisech</w:t>
      </w:r>
      <w:r w:rsidRPr="00F15AC8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 xml:space="preserve">, </w:t>
      </w:r>
      <w:r w:rsidR="008D0F67" w:rsidRPr="00F15AC8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každ</w:t>
      </w:r>
      <w:r w:rsidR="008D0F6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ý</w:t>
      </w:r>
      <w:r w:rsidR="008D0F67" w:rsidRPr="00F15AC8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 xml:space="preserve"> </w:t>
      </w:r>
      <w:r w:rsidRPr="00F15AC8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s platností originálu</w:t>
      </w:r>
      <w:r w:rsidR="005424D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, z</w:t>
      </w:r>
      <w:r w:rsidR="00641E94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 </w:t>
      </w:r>
      <w:r w:rsidR="005424D7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nichž</w:t>
      </w:r>
      <w:r w:rsidR="00641E94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 xml:space="preserve"> každá ze</w:t>
      </w:r>
      <w:r w:rsidR="009D59F1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 </w:t>
      </w:r>
      <w:r w:rsidR="00035ACE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 xml:space="preserve">smluvních </w:t>
      </w:r>
      <w:r w:rsidR="00641E94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stran obdrží po jednom vyhotovení.</w:t>
      </w:r>
    </w:p>
    <w:p w:rsidR="00483627" w:rsidRPr="008D0F67" w:rsidRDefault="00483627" w:rsidP="005A6369">
      <w:pPr>
        <w:numPr>
          <w:ilvl w:val="0"/>
          <w:numId w:val="3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</w:pPr>
      <w:r w:rsidRPr="00A87C8C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Smluvní strany smlouvu přečetly, s jejím obsahem souhlasí, což stvrzují svými podpisy.</w:t>
      </w:r>
    </w:p>
    <w:p w:rsidR="00483627" w:rsidRPr="00F872E5" w:rsidRDefault="00483627" w:rsidP="0071141E">
      <w:pPr>
        <w:numPr>
          <w:ilvl w:val="0"/>
          <w:numId w:val="3"/>
        </w:numPr>
        <w:suppressAutoHyphens/>
        <w:spacing w:after="120" w:line="100" w:lineRule="atLeast"/>
        <w:ind w:left="284" w:hanging="284"/>
        <w:jc w:val="both"/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</w:pPr>
      <w:r w:rsidRPr="00F872E5">
        <w:rPr>
          <w:rFonts w:ascii="Times New Roman" w:eastAsia="Times New Roman" w:hAnsi="Times New Roman" w:cs="Times New Roman"/>
          <w:kern w:val="1"/>
          <w:sz w:val="24"/>
          <w:szCs w:val="20"/>
          <w:lang w:val="cs-CZ" w:eastAsia="ar-SA"/>
        </w:rPr>
        <w:t>Tato smlouva se řídí zákonem č. 89/2012 Sb., občanský zákoník, v platném znění.</w:t>
      </w:r>
    </w:p>
    <w:p w:rsidR="00483627" w:rsidRPr="00483627" w:rsidRDefault="00483627" w:rsidP="00483627">
      <w:pPr>
        <w:suppressAutoHyphens/>
        <w:spacing w:line="10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</w:p>
    <w:p w:rsidR="00483627" w:rsidRPr="00483627" w:rsidRDefault="00483627" w:rsidP="00483627">
      <w:pPr>
        <w:suppressAutoHyphens/>
        <w:spacing w:line="10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</w:p>
    <w:p w:rsidR="00483627" w:rsidRPr="0071141E" w:rsidRDefault="00483627" w:rsidP="00483627">
      <w:pPr>
        <w:suppressAutoHyphens/>
        <w:spacing w:line="100" w:lineRule="atLeast"/>
        <w:jc w:val="both"/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</w:pPr>
      <w:r w:rsidRPr="0071141E">
        <w:rPr>
          <w:rFonts w:ascii="Times New Roman" w:eastAsia="Times New Roman" w:hAnsi="Times New Roman" w:cs="Times New Roman"/>
          <w:b/>
          <w:kern w:val="1"/>
          <w:sz w:val="24"/>
          <w:szCs w:val="24"/>
          <w:lang w:val="cs-CZ" w:eastAsia="ar-SA"/>
        </w:rPr>
        <w:t>Přílohy</w:t>
      </w:r>
      <w:r w:rsidRPr="0071141E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:</w:t>
      </w:r>
    </w:p>
    <w:p w:rsidR="006C1A94" w:rsidRPr="00483627" w:rsidRDefault="006C1A94" w:rsidP="006C1A94">
      <w:pPr>
        <w:suppressAutoHyphens/>
        <w:spacing w:line="10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  <w:r w:rsidRPr="00483627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Příloha č. 1 – </w:t>
      </w:r>
      <w:r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 xml:space="preserve">Položkový rozpočet včetně </w:t>
      </w:r>
      <w:r w:rsidR="00E32BED"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  <w:t>specifikace</w:t>
      </w:r>
    </w:p>
    <w:p w:rsidR="00483627" w:rsidRPr="00483627" w:rsidRDefault="00483627" w:rsidP="00483627">
      <w:pPr>
        <w:suppressAutoHyphens/>
        <w:spacing w:line="10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</w:p>
    <w:p w:rsidR="00483627" w:rsidRPr="00483627" w:rsidRDefault="00483627" w:rsidP="00483627">
      <w:pPr>
        <w:suppressAutoHyphens/>
        <w:spacing w:line="100" w:lineRule="atLeast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val="cs-CZ" w:eastAsia="ar-SA"/>
        </w:rPr>
      </w:pPr>
    </w:p>
    <w:p w:rsidR="00F15AC8" w:rsidRDefault="00483627" w:rsidP="005A6369">
      <w:pPr>
        <w:shd w:val="clear" w:color="auto" w:fill="FFFFFF"/>
        <w:ind w:left="284" w:hanging="284"/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 </w:t>
      </w:r>
      <w:r w:rsidR="00641E94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V 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Praze dne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  <w:t>V </w:t>
      </w:r>
      <w:r w:rsidRPr="00483627">
        <w:rPr>
          <w:rFonts w:ascii="Times New Roman" w:eastAsia="Times New Roman" w:hAnsi="Times New Roman" w:cs="Times New Roman"/>
          <w:sz w:val="24"/>
          <w:szCs w:val="20"/>
          <w:shd w:val="clear" w:color="auto" w:fill="FFFF00"/>
          <w:lang w:val="cs-CZ" w:eastAsia="cs-CZ"/>
        </w:rPr>
        <w:t xml:space="preserve">……………. </w:t>
      </w:r>
      <w:proofErr w:type="gramStart"/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dne</w:t>
      </w:r>
      <w:proofErr w:type="gramEnd"/>
      <w:r w:rsidR="00011D19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 xml:space="preserve"> </w:t>
      </w:r>
      <w:r w:rsidRPr="00483627">
        <w:rPr>
          <w:rFonts w:ascii="Times New Roman" w:eastAsia="Times New Roman" w:hAnsi="Times New Roman" w:cs="Times New Roman"/>
          <w:sz w:val="24"/>
          <w:szCs w:val="20"/>
          <w:shd w:val="clear" w:color="auto" w:fill="FFFF00"/>
          <w:lang w:val="cs-CZ" w:eastAsia="cs-CZ"/>
        </w:rPr>
        <w:t>…………….....</w:t>
      </w:r>
    </w:p>
    <w:p w:rsidR="00F15AC8" w:rsidRDefault="00F15AC8" w:rsidP="00483627">
      <w:pPr>
        <w:shd w:val="clear" w:color="auto" w:fill="FFFFFF"/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</w:p>
    <w:p w:rsidR="00F15AC8" w:rsidRPr="00483627" w:rsidRDefault="00F15AC8" w:rsidP="00483627">
      <w:pPr>
        <w:shd w:val="clear" w:color="auto" w:fill="FFFFFF"/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</w:p>
    <w:p w:rsidR="00483627" w:rsidRPr="00483627" w:rsidRDefault="00483627" w:rsidP="00483627">
      <w:pPr>
        <w:shd w:val="clear" w:color="auto" w:fill="FFFFFF"/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</w:p>
    <w:p w:rsidR="00483627" w:rsidRPr="00483627" w:rsidRDefault="00483627" w:rsidP="00483627">
      <w:pPr>
        <w:shd w:val="clear" w:color="auto" w:fill="FFFFFF"/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</w:p>
    <w:p w:rsidR="00483627" w:rsidRPr="00483627" w:rsidRDefault="00483627" w:rsidP="00557E70">
      <w:pPr>
        <w:shd w:val="clear" w:color="auto" w:fill="FFFFFF"/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______________________________________</w:t>
      </w:r>
      <w:r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  <w:t>_____________________________</w:t>
      </w:r>
    </w:p>
    <w:p w:rsidR="00483627" w:rsidRPr="00483627" w:rsidRDefault="00F15AC8" w:rsidP="00557E70">
      <w:pPr>
        <w:shd w:val="clear" w:color="auto" w:fill="FFFFFF"/>
        <w:tabs>
          <w:tab w:val="center" w:pos="1843"/>
          <w:tab w:val="center" w:pos="6663"/>
        </w:tabs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  <w:t>Armádní Servisní</w:t>
      </w:r>
      <w:r w:rsidR="00483627"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, příspěvková organizace</w:t>
      </w:r>
      <w:r w:rsidR="004D7335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="00483627" w:rsidRPr="00483627">
        <w:rPr>
          <w:rFonts w:ascii="Times New Roman" w:eastAsia="Times New Roman" w:hAnsi="Times New Roman" w:cs="Times New Roman"/>
          <w:sz w:val="24"/>
          <w:szCs w:val="20"/>
          <w:shd w:val="clear" w:color="auto" w:fill="FFFF00"/>
          <w:lang w:val="cs-CZ" w:eastAsia="cs-CZ"/>
        </w:rPr>
        <w:t>………………………</w:t>
      </w:r>
    </w:p>
    <w:p w:rsidR="00483627" w:rsidRPr="00483627" w:rsidRDefault="004D7335" w:rsidP="005A6369">
      <w:pPr>
        <w:shd w:val="clear" w:color="auto" w:fill="FFFFFF"/>
        <w:tabs>
          <w:tab w:val="center" w:pos="1843"/>
          <w:tab w:val="center" w:pos="6663"/>
        </w:tabs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="00483627"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Ing. Martin Lehký</w:t>
      </w: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="00483627" w:rsidRPr="00483627">
        <w:rPr>
          <w:rFonts w:ascii="Times New Roman" w:eastAsia="Times New Roman" w:hAnsi="Times New Roman" w:cs="Times New Roman"/>
          <w:sz w:val="24"/>
          <w:szCs w:val="20"/>
          <w:shd w:val="clear" w:color="auto" w:fill="FFFF00"/>
          <w:lang w:val="cs-CZ" w:eastAsia="cs-CZ"/>
        </w:rPr>
        <w:t>………</w:t>
      </w:r>
      <w:proofErr w:type="gramStart"/>
      <w:r w:rsidR="00483627" w:rsidRPr="00483627">
        <w:rPr>
          <w:rFonts w:ascii="Times New Roman" w:eastAsia="Times New Roman" w:hAnsi="Times New Roman" w:cs="Times New Roman"/>
          <w:sz w:val="24"/>
          <w:szCs w:val="20"/>
          <w:shd w:val="clear" w:color="auto" w:fill="FFFF00"/>
          <w:lang w:val="cs-CZ" w:eastAsia="cs-CZ"/>
        </w:rPr>
        <w:t>…..…</w:t>
      </w:r>
      <w:proofErr w:type="gramEnd"/>
      <w:r w:rsidR="00483627" w:rsidRPr="00483627">
        <w:rPr>
          <w:rFonts w:ascii="Times New Roman" w:eastAsia="Times New Roman" w:hAnsi="Times New Roman" w:cs="Times New Roman"/>
          <w:sz w:val="24"/>
          <w:szCs w:val="20"/>
          <w:shd w:val="clear" w:color="auto" w:fill="FFFF00"/>
          <w:lang w:val="cs-CZ" w:eastAsia="cs-CZ"/>
        </w:rPr>
        <w:t>………..</w:t>
      </w:r>
    </w:p>
    <w:p w:rsidR="00483627" w:rsidRPr="00483627" w:rsidRDefault="004D7335" w:rsidP="005A6369">
      <w:pPr>
        <w:shd w:val="clear" w:color="auto" w:fill="FFFFFF"/>
        <w:tabs>
          <w:tab w:val="center" w:pos="1843"/>
          <w:tab w:val="center" w:pos="6663"/>
        </w:tabs>
        <w:rPr>
          <w:rFonts w:ascii="Times New Roman" w:eastAsia="Times New Roman" w:hAnsi="Times New Roman" w:cs="Times New Roman"/>
          <w:sz w:val="24"/>
          <w:szCs w:val="20"/>
          <w:shd w:val="clear" w:color="auto" w:fill="FFFF00"/>
          <w:lang w:val="cs-CZ" w:eastAsia="cs-CZ"/>
        </w:rPr>
      </w:pP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="00483627" w:rsidRPr="00483627"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>ředitel</w:t>
      </w:r>
      <w:r>
        <w:rPr>
          <w:rFonts w:ascii="Times New Roman" w:eastAsia="Times New Roman" w:hAnsi="Times New Roman" w:cs="Times New Roman"/>
          <w:sz w:val="24"/>
          <w:szCs w:val="20"/>
          <w:lang w:val="cs-CZ" w:eastAsia="cs-CZ"/>
        </w:rPr>
        <w:tab/>
      </w:r>
      <w:r w:rsidR="00483627" w:rsidRPr="00483627">
        <w:rPr>
          <w:rFonts w:ascii="Times New Roman" w:eastAsia="Times New Roman" w:hAnsi="Times New Roman" w:cs="Times New Roman"/>
          <w:sz w:val="24"/>
          <w:szCs w:val="20"/>
          <w:shd w:val="clear" w:color="auto" w:fill="FFFF00"/>
          <w:lang w:val="cs-CZ" w:eastAsia="cs-CZ"/>
        </w:rPr>
        <w:t>………………………</w:t>
      </w:r>
    </w:p>
    <w:p w:rsidR="008A295C" w:rsidRPr="008F5AE0" w:rsidRDefault="00483627" w:rsidP="005A6369">
      <w:pPr>
        <w:shd w:val="clear" w:color="auto" w:fill="FFFFFF"/>
        <w:ind w:left="720"/>
      </w:pPr>
      <w:r>
        <w:rPr>
          <w:rFonts w:ascii="Times New Roman" w:eastAsia="Times New Roman" w:hAnsi="Times New Roman" w:cs="Times New Roman"/>
          <w:noProof/>
          <w:sz w:val="20"/>
          <w:szCs w:val="20"/>
          <w:lang w:val="cs-CZ" w:eastAsia="cs-CZ"/>
        </w:rPr>
        <w:drawing>
          <wp:anchor distT="0" distB="0" distL="0" distR="0" simplePos="0" relativeHeight="251658240" behindDoc="0" locked="0" layoutInCell="1" allowOverlap="1" wp14:anchorId="184FAD1F" wp14:editId="43B1357C">
            <wp:simplePos x="0" y="0"/>
            <wp:positionH relativeFrom="column">
              <wp:posOffset>669925</wp:posOffset>
            </wp:positionH>
            <wp:positionV relativeFrom="paragraph">
              <wp:posOffset>9888855</wp:posOffset>
            </wp:positionV>
            <wp:extent cx="425450" cy="506730"/>
            <wp:effectExtent l="0" t="0" r="0" b="762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5067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A295C" w:rsidRPr="008F5AE0" w:rsidSect="0071141E">
      <w:headerReference w:type="default" r:id="rId9"/>
      <w:footerReference w:type="even" r:id="rId10"/>
      <w:footerReference w:type="default" r:id="rId11"/>
      <w:pgSz w:w="11906" w:h="16838" w:code="9"/>
      <w:pgMar w:top="992" w:right="851" w:bottom="851" w:left="992" w:header="425" w:footer="408" w:gutter="0"/>
      <w:pgNumType w:chapSep="emDash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2DE3" w:rsidRDefault="007E2DE3">
      <w:r>
        <w:separator/>
      </w:r>
    </w:p>
  </w:endnote>
  <w:endnote w:type="continuationSeparator" w:id="0">
    <w:p w:rsidR="007E2DE3" w:rsidRDefault="007E2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1AC2" w:rsidRDefault="0048362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D81AC2" w:rsidRDefault="00044717">
    <w:pPr>
      <w:pStyle w:val="Zpat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1669" w:rsidRDefault="00483627">
    <w:pPr>
      <w:pStyle w:val="Zpat"/>
      <w:jc w:val="center"/>
    </w:pPr>
    <w:r>
      <w:rPr>
        <w:noProof/>
      </w:rPr>
      <w:drawing>
        <wp:anchor distT="0" distB="0" distL="0" distR="0" simplePos="0" relativeHeight="251659264" behindDoc="0" locked="0" layoutInCell="1" allowOverlap="1">
          <wp:simplePos x="0" y="0"/>
          <wp:positionH relativeFrom="column">
            <wp:posOffset>6985</wp:posOffset>
          </wp:positionH>
          <wp:positionV relativeFrom="paragraph">
            <wp:posOffset>-106680</wp:posOffset>
          </wp:positionV>
          <wp:extent cx="425450" cy="506730"/>
          <wp:effectExtent l="0" t="0" r="0" b="7620"/>
          <wp:wrapNone/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5450" cy="50673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fldChar w:fldCharType="begin"/>
    </w:r>
    <w:r>
      <w:instrText>PAGE   \* MERGEFORMAT</w:instrText>
    </w:r>
    <w:r>
      <w:fldChar w:fldCharType="separate"/>
    </w:r>
    <w:r w:rsidR="00044717">
      <w:rPr>
        <w:noProof/>
      </w:rPr>
      <w:t>3</w:t>
    </w:r>
    <w:r>
      <w:fldChar w:fldCharType="end"/>
    </w:r>
  </w:p>
  <w:p w:rsidR="00D81AC2" w:rsidRPr="00E51669" w:rsidRDefault="00044717" w:rsidP="00E51669">
    <w:pPr>
      <w:pStyle w:val="Zpat"/>
      <w:tabs>
        <w:tab w:val="clear" w:pos="4536"/>
        <w:tab w:val="clear" w:pos="9072"/>
        <w:tab w:val="left" w:pos="1289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2DE3" w:rsidRDefault="007E2DE3">
      <w:r>
        <w:separator/>
      </w:r>
    </w:p>
  </w:footnote>
  <w:footnote w:type="continuationSeparator" w:id="0">
    <w:p w:rsidR="007E2DE3" w:rsidRDefault="007E2D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2DF3" w:rsidRPr="002E2DF3" w:rsidRDefault="00483627" w:rsidP="002E2DF3">
    <w:pPr>
      <w:pStyle w:val="Zhlav"/>
      <w:rPr>
        <w:b/>
        <w:color w:val="000000"/>
        <w:sz w:val="24"/>
        <w:szCs w:val="24"/>
      </w:rPr>
    </w:pPr>
    <w:r>
      <w:rPr>
        <w:b/>
        <w:color w:val="FF0000"/>
        <w:sz w:val="24"/>
        <w:szCs w:val="24"/>
      </w:rPr>
      <w:t>NÁVRH</w:t>
    </w:r>
    <w:r>
      <w:rPr>
        <w:b/>
        <w:sz w:val="24"/>
        <w:szCs w:val="24"/>
      </w:rPr>
      <w:tab/>
    </w:r>
    <w:r>
      <w:rPr>
        <w:b/>
        <w:sz w:val="24"/>
        <w:szCs w:val="24"/>
      </w:rPr>
      <w:tab/>
      <w:t xml:space="preserve">Smlouva č. </w:t>
    </w:r>
    <w:r w:rsidR="0079488B" w:rsidRPr="0079488B">
      <w:rPr>
        <w:b/>
        <w:sz w:val="24"/>
        <w:szCs w:val="24"/>
      </w:rPr>
      <w:t>U</w:t>
    </w:r>
    <w:r>
      <w:rPr>
        <w:b/>
        <w:sz w:val="24"/>
        <w:szCs w:val="24"/>
      </w:rPr>
      <w:t>-</w:t>
    </w:r>
    <w:r w:rsidRPr="0079488B">
      <w:rPr>
        <w:b/>
        <w:sz w:val="24"/>
        <w:szCs w:val="24"/>
      </w:rPr>
      <w:t>xxx</w:t>
    </w:r>
    <w:r w:rsidRPr="00722094">
      <w:rPr>
        <w:b/>
        <w:sz w:val="24"/>
        <w:szCs w:val="24"/>
      </w:rPr>
      <w:t>-00/</w:t>
    </w:r>
    <w:r w:rsidR="00F872E5" w:rsidRPr="00722094">
      <w:rPr>
        <w:b/>
        <w:sz w:val="24"/>
        <w:szCs w:val="24"/>
      </w:rPr>
      <w:t>1</w:t>
    </w:r>
    <w:r w:rsidR="0079488B">
      <w:rPr>
        <w:b/>
        <w:sz w:val="24"/>
        <w:szCs w:val="24"/>
      </w:rPr>
      <w:t>8</w:t>
    </w:r>
  </w:p>
  <w:p w:rsidR="00E9251C" w:rsidRPr="00FE087E" w:rsidRDefault="00044717" w:rsidP="004531CB">
    <w:pPr>
      <w:pStyle w:val="Zhlav"/>
      <w:jc w:val="right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51475F62"/>
    <w:multiLevelType w:val="hybridMultilevel"/>
    <w:tmpl w:val="3E8614DC"/>
    <w:lvl w:ilvl="0" w:tplc="7ACE945C">
      <w:start w:val="1"/>
      <w:numFmt w:val="decimal"/>
      <w:lvlText w:val="%1."/>
      <w:lvlJc w:val="left"/>
      <w:pPr>
        <w:ind w:left="76" w:hanging="360"/>
      </w:pPr>
      <w:rPr>
        <w:rFonts w:ascii="Times New Roman" w:hAnsi="Times New Roman" w:cs="Times New Roman"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796" w:hanging="360"/>
      </w:pPr>
    </w:lvl>
    <w:lvl w:ilvl="2" w:tplc="0405001B" w:tentative="1">
      <w:start w:val="1"/>
      <w:numFmt w:val="lowerRoman"/>
      <w:lvlText w:val="%3."/>
      <w:lvlJc w:val="right"/>
      <w:pPr>
        <w:ind w:left="1516" w:hanging="180"/>
      </w:pPr>
    </w:lvl>
    <w:lvl w:ilvl="3" w:tplc="0405000F" w:tentative="1">
      <w:start w:val="1"/>
      <w:numFmt w:val="decimal"/>
      <w:lvlText w:val="%4."/>
      <w:lvlJc w:val="left"/>
      <w:pPr>
        <w:ind w:left="2236" w:hanging="360"/>
      </w:pPr>
    </w:lvl>
    <w:lvl w:ilvl="4" w:tplc="04050019" w:tentative="1">
      <w:start w:val="1"/>
      <w:numFmt w:val="lowerLetter"/>
      <w:lvlText w:val="%5."/>
      <w:lvlJc w:val="left"/>
      <w:pPr>
        <w:ind w:left="2956" w:hanging="360"/>
      </w:pPr>
    </w:lvl>
    <w:lvl w:ilvl="5" w:tplc="0405001B" w:tentative="1">
      <w:start w:val="1"/>
      <w:numFmt w:val="lowerRoman"/>
      <w:lvlText w:val="%6."/>
      <w:lvlJc w:val="right"/>
      <w:pPr>
        <w:ind w:left="3676" w:hanging="180"/>
      </w:pPr>
    </w:lvl>
    <w:lvl w:ilvl="6" w:tplc="0405000F" w:tentative="1">
      <w:start w:val="1"/>
      <w:numFmt w:val="decimal"/>
      <w:lvlText w:val="%7."/>
      <w:lvlJc w:val="left"/>
      <w:pPr>
        <w:ind w:left="4396" w:hanging="360"/>
      </w:pPr>
    </w:lvl>
    <w:lvl w:ilvl="7" w:tplc="04050019" w:tentative="1">
      <w:start w:val="1"/>
      <w:numFmt w:val="lowerLetter"/>
      <w:lvlText w:val="%8."/>
      <w:lvlJc w:val="left"/>
      <w:pPr>
        <w:ind w:left="5116" w:hanging="360"/>
      </w:pPr>
    </w:lvl>
    <w:lvl w:ilvl="8" w:tplc="040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7" w15:restartNumberingAfterBreak="0">
    <w:nsid w:val="58F04190"/>
    <w:multiLevelType w:val="hybridMultilevel"/>
    <w:tmpl w:val="3E8614DC"/>
    <w:lvl w:ilvl="0" w:tplc="7ACE945C">
      <w:start w:val="1"/>
      <w:numFmt w:val="decimal"/>
      <w:lvlText w:val="%1."/>
      <w:lvlJc w:val="left"/>
      <w:pPr>
        <w:ind w:left="76" w:hanging="360"/>
      </w:pPr>
      <w:rPr>
        <w:rFonts w:ascii="Times New Roman" w:hAnsi="Times New Roman" w:cs="Times New Roman" w:hint="default"/>
        <w:sz w:val="24"/>
        <w:szCs w:val="24"/>
      </w:rPr>
    </w:lvl>
    <w:lvl w:ilvl="1" w:tplc="04050019">
      <w:start w:val="1"/>
      <w:numFmt w:val="lowerLetter"/>
      <w:lvlText w:val="%2."/>
      <w:lvlJc w:val="left"/>
      <w:pPr>
        <w:ind w:left="796" w:hanging="360"/>
      </w:pPr>
    </w:lvl>
    <w:lvl w:ilvl="2" w:tplc="0405001B" w:tentative="1">
      <w:start w:val="1"/>
      <w:numFmt w:val="lowerRoman"/>
      <w:lvlText w:val="%3."/>
      <w:lvlJc w:val="right"/>
      <w:pPr>
        <w:ind w:left="1516" w:hanging="180"/>
      </w:pPr>
    </w:lvl>
    <w:lvl w:ilvl="3" w:tplc="0405000F" w:tentative="1">
      <w:start w:val="1"/>
      <w:numFmt w:val="decimal"/>
      <w:lvlText w:val="%4."/>
      <w:lvlJc w:val="left"/>
      <w:pPr>
        <w:ind w:left="2236" w:hanging="360"/>
      </w:pPr>
    </w:lvl>
    <w:lvl w:ilvl="4" w:tplc="04050019" w:tentative="1">
      <w:start w:val="1"/>
      <w:numFmt w:val="lowerLetter"/>
      <w:lvlText w:val="%5."/>
      <w:lvlJc w:val="left"/>
      <w:pPr>
        <w:ind w:left="2956" w:hanging="360"/>
      </w:pPr>
    </w:lvl>
    <w:lvl w:ilvl="5" w:tplc="0405001B" w:tentative="1">
      <w:start w:val="1"/>
      <w:numFmt w:val="lowerRoman"/>
      <w:lvlText w:val="%6."/>
      <w:lvlJc w:val="right"/>
      <w:pPr>
        <w:ind w:left="3676" w:hanging="180"/>
      </w:pPr>
    </w:lvl>
    <w:lvl w:ilvl="6" w:tplc="0405000F" w:tentative="1">
      <w:start w:val="1"/>
      <w:numFmt w:val="decimal"/>
      <w:lvlText w:val="%7."/>
      <w:lvlJc w:val="left"/>
      <w:pPr>
        <w:ind w:left="4396" w:hanging="360"/>
      </w:pPr>
    </w:lvl>
    <w:lvl w:ilvl="7" w:tplc="04050019" w:tentative="1">
      <w:start w:val="1"/>
      <w:numFmt w:val="lowerLetter"/>
      <w:lvlText w:val="%8."/>
      <w:lvlJc w:val="left"/>
      <w:pPr>
        <w:ind w:left="5116" w:hanging="360"/>
      </w:pPr>
    </w:lvl>
    <w:lvl w:ilvl="8" w:tplc="040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 w15:restartNumberingAfterBreak="0">
    <w:nsid w:val="594B505E"/>
    <w:multiLevelType w:val="hybridMultilevel"/>
    <w:tmpl w:val="2D6623F4"/>
    <w:lvl w:ilvl="0" w:tplc="C9FED43A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796" w:hanging="360"/>
      </w:pPr>
    </w:lvl>
    <w:lvl w:ilvl="2" w:tplc="0405001B" w:tentative="1">
      <w:start w:val="1"/>
      <w:numFmt w:val="lowerRoman"/>
      <w:lvlText w:val="%3."/>
      <w:lvlJc w:val="right"/>
      <w:pPr>
        <w:ind w:left="1516" w:hanging="180"/>
      </w:pPr>
    </w:lvl>
    <w:lvl w:ilvl="3" w:tplc="0405000F" w:tentative="1">
      <w:start w:val="1"/>
      <w:numFmt w:val="decimal"/>
      <w:lvlText w:val="%4."/>
      <w:lvlJc w:val="left"/>
      <w:pPr>
        <w:ind w:left="2236" w:hanging="360"/>
      </w:pPr>
    </w:lvl>
    <w:lvl w:ilvl="4" w:tplc="04050019" w:tentative="1">
      <w:start w:val="1"/>
      <w:numFmt w:val="lowerLetter"/>
      <w:lvlText w:val="%5."/>
      <w:lvlJc w:val="left"/>
      <w:pPr>
        <w:ind w:left="2956" w:hanging="360"/>
      </w:pPr>
    </w:lvl>
    <w:lvl w:ilvl="5" w:tplc="0405001B" w:tentative="1">
      <w:start w:val="1"/>
      <w:numFmt w:val="lowerRoman"/>
      <w:lvlText w:val="%6."/>
      <w:lvlJc w:val="right"/>
      <w:pPr>
        <w:ind w:left="3676" w:hanging="180"/>
      </w:pPr>
    </w:lvl>
    <w:lvl w:ilvl="6" w:tplc="0405000F" w:tentative="1">
      <w:start w:val="1"/>
      <w:numFmt w:val="decimal"/>
      <w:lvlText w:val="%7."/>
      <w:lvlJc w:val="left"/>
      <w:pPr>
        <w:ind w:left="4396" w:hanging="360"/>
      </w:pPr>
    </w:lvl>
    <w:lvl w:ilvl="7" w:tplc="04050019" w:tentative="1">
      <w:start w:val="1"/>
      <w:numFmt w:val="lowerLetter"/>
      <w:lvlText w:val="%8."/>
      <w:lvlJc w:val="left"/>
      <w:pPr>
        <w:ind w:left="5116" w:hanging="360"/>
      </w:pPr>
    </w:lvl>
    <w:lvl w:ilvl="8" w:tplc="040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 w15:restartNumberingAfterBreak="0">
    <w:nsid w:val="65A52B8C"/>
    <w:multiLevelType w:val="hybridMultilevel"/>
    <w:tmpl w:val="6EB0E608"/>
    <w:lvl w:ilvl="0" w:tplc="29063CDE">
      <w:start w:val="5"/>
      <w:numFmt w:val="bullet"/>
      <w:lvlText w:val="-"/>
      <w:lvlJc w:val="left"/>
      <w:pPr>
        <w:ind w:left="48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  <w:num w:numId="7">
    <w:abstractNumId w:val="5"/>
  </w:num>
  <w:num w:numId="8">
    <w:abstractNumId w:val="8"/>
  </w:num>
  <w:num w:numId="9">
    <w:abstractNumId w:val="6"/>
  </w:num>
  <w:num w:numId="10">
    <w:abstractNumId w:val="9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5BE3"/>
    <w:rsid w:val="00011D19"/>
    <w:rsid w:val="00035ACE"/>
    <w:rsid w:val="00044717"/>
    <w:rsid w:val="000653F6"/>
    <w:rsid w:val="00092BF0"/>
    <w:rsid w:val="000B3FE7"/>
    <w:rsid w:val="00167536"/>
    <w:rsid w:val="0022695F"/>
    <w:rsid w:val="00274EDE"/>
    <w:rsid w:val="002B5499"/>
    <w:rsid w:val="003433B3"/>
    <w:rsid w:val="003911ED"/>
    <w:rsid w:val="003D57C0"/>
    <w:rsid w:val="0044136C"/>
    <w:rsid w:val="00483627"/>
    <w:rsid w:val="004A7B94"/>
    <w:rsid w:val="004D7335"/>
    <w:rsid w:val="004E0EF8"/>
    <w:rsid w:val="005424D7"/>
    <w:rsid w:val="00557E70"/>
    <w:rsid w:val="005A6369"/>
    <w:rsid w:val="00641E94"/>
    <w:rsid w:val="006C1A94"/>
    <w:rsid w:val="0071141E"/>
    <w:rsid w:val="0079488B"/>
    <w:rsid w:val="007966D0"/>
    <w:rsid w:val="007E2DE3"/>
    <w:rsid w:val="00801B5E"/>
    <w:rsid w:val="008A295C"/>
    <w:rsid w:val="008D0F67"/>
    <w:rsid w:val="008E07E5"/>
    <w:rsid w:val="008F5AE0"/>
    <w:rsid w:val="00967196"/>
    <w:rsid w:val="00987F77"/>
    <w:rsid w:val="009930E9"/>
    <w:rsid w:val="00995BE3"/>
    <w:rsid w:val="009D59F1"/>
    <w:rsid w:val="009E06D7"/>
    <w:rsid w:val="009E7DFD"/>
    <w:rsid w:val="00A13223"/>
    <w:rsid w:val="00A87C8C"/>
    <w:rsid w:val="00AE1647"/>
    <w:rsid w:val="00AE7802"/>
    <w:rsid w:val="00B20FE9"/>
    <w:rsid w:val="00B85FC3"/>
    <w:rsid w:val="00BC4568"/>
    <w:rsid w:val="00BE0701"/>
    <w:rsid w:val="00BF72C7"/>
    <w:rsid w:val="00C31232"/>
    <w:rsid w:val="00CB27A6"/>
    <w:rsid w:val="00CE66B1"/>
    <w:rsid w:val="00D8525F"/>
    <w:rsid w:val="00E32BED"/>
    <w:rsid w:val="00E70069"/>
    <w:rsid w:val="00E74DCC"/>
    <w:rsid w:val="00EC5907"/>
    <w:rsid w:val="00F15AC8"/>
    <w:rsid w:val="00F872E5"/>
    <w:rsid w:val="00FD6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5:docId w15:val="{33EDCCDA-38F7-4216-9BCB-EA799BB96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74DCC"/>
    <w:pPr>
      <w:spacing w:after="0" w:line="240" w:lineRule="auto"/>
    </w:pPr>
    <w:rPr>
      <w:lang w:val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Zkladntext21">
    <w:name w:val="Základní text 21"/>
    <w:basedOn w:val="Normln"/>
    <w:rsid w:val="00167536"/>
    <w:pPr>
      <w:suppressAutoHyphens/>
      <w:spacing w:line="100" w:lineRule="atLeast"/>
    </w:pPr>
    <w:rPr>
      <w:rFonts w:ascii="Times New Roman" w:eastAsia="Times New Roman" w:hAnsi="Times New Roman" w:cs="Times New Roman"/>
      <w:kern w:val="2"/>
      <w:sz w:val="24"/>
      <w:szCs w:val="20"/>
      <w:lang w:val="cs-CZ" w:eastAsia="ar-SA"/>
    </w:rPr>
  </w:style>
  <w:style w:type="paragraph" w:styleId="Zpat">
    <w:name w:val="footer"/>
    <w:basedOn w:val="Normln"/>
    <w:link w:val="ZpatChar"/>
    <w:uiPriority w:val="99"/>
    <w:rsid w:val="00483627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character" w:customStyle="1" w:styleId="ZpatChar">
    <w:name w:val="Zápatí Char"/>
    <w:basedOn w:val="Standardnpsmoodstavce"/>
    <w:link w:val="Zpat"/>
    <w:uiPriority w:val="99"/>
    <w:rsid w:val="00483627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semiHidden/>
    <w:rsid w:val="00483627"/>
  </w:style>
  <w:style w:type="paragraph" w:styleId="Zhlav">
    <w:name w:val="header"/>
    <w:basedOn w:val="Normln"/>
    <w:link w:val="ZhlavChar"/>
    <w:rsid w:val="00483627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character" w:customStyle="1" w:styleId="ZhlavChar">
    <w:name w:val="Záhlaví Char"/>
    <w:basedOn w:val="Standardnpsmoodstavce"/>
    <w:link w:val="Zhlav"/>
    <w:rsid w:val="00483627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Odstavecseseznamem">
    <w:name w:val="List Paragraph"/>
    <w:basedOn w:val="Normln"/>
    <w:link w:val="OdstavecseseznamemChar"/>
    <w:uiPriority w:val="34"/>
    <w:qFormat/>
    <w:rsid w:val="0048362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2B549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B5499"/>
    <w:rPr>
      <w:rFonts w:ascii="Tahoma" w:hAnsi="Tahoma" w:cs="Tahoma"/>
      <w:sz w:val="16"/>
      <w:szCs w:val="16"/>
      <w:lang w:val="en-US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CE66B1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361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&#65279;<?xml version="1.0" encoding="utf-8"?><Relationships xmlns="http://schemas.openxmlformats.org/package/2006/relationships"><Relationship Id="idRel1" Type="http://schemas.openxmlformats.org/package/2006/relationships/digital-signature/signature" Target="sig1.xml" TargetMode="Internal"/></Relationships>
</file>

<file path=_xmlsignatures/sig1.xml><?xml version="1.0" encoding="utf-8"?>
<ds:Signature xmlns:ds="http://www.w3.org/2000/09/xmldsig#" Id="idSignature1">
  <ds:SignedInfo>
    <ds:CanonicalizationMethod Algorithm="http://www.w3.org/TR/2001/REC-xml-c14n-20010315"/>
    <ds:SignatureMethod Algorithm="http://www.w3.org/2000/09/xmldsig#rsa-sha1"/>
    <ds:Reference Type="http://www.w3.org/2000/09/xmldsig#Object" URI="#idPackageObject">
      <ds:DigestMethod Algorithm="http://www.w3.org/2000/09/xmldsig#sha1"/>
      <ds:DigestValue>rcYvffXnIQ2NqJ1WUcQUo0LoJ9c=</ds:DigestValue>
    </ds:Reference>
  </ds:SignedInfo>
  <ds:SignatureValue>13mMMWNCq61GmwhoxMNwnnVo/okGIxnwf9Gld8kYoTfz4nRAyntccMsZFKJebim6z10m1ZjaXk9aL+JwlQpPQfgJp/n3rl0n0MhPd7HGQj1ppsoQ6kXrClYGGybFK/R5dHrORy9pIbRukvHRTYeU5dIgVrJkQrcZOVddM34g7EFOglmikAF9BpJrr/hnoG2XiORJyfV8zlwV6ZSNfyUwMtDDu6OYXuGbSNeovXuWneXsGmCRSx84DFDoxdjPvoJ3FN+pTLmeh1xb8KCK8pyWJToZMjVJCnkWTzxVT58s4JvSIZnWWR64TX+3XeUyBcLFvWknHrXDpnTL8k6/oWl+aw==</ds:SignatureValue>
  <ds:KeyInfo>
    <ds:KeyValue>
      <ds:RSAKeyValue>
        <ds:Modulus>3A8waLiK46LdSd9/j9Z9r9QV82xiNFSLnD5ZLGZrnBFgttW5QGrP7IYqkVqeb2Fw9Zn2FlAGc8RRkBCLLcmjOaOg/4HY4O+mUGUrnHWamOluFxG/pO7U84baSZOFhLRGbmt3Ww0Wr7L7GbqZiGqmDdF1XHfvW0QxDhkp01qx2ugtmQsOlpGmjK6l2VX7t+jxL5RrshDKIJuJD/eT6O/zX47NTq1AtR340tCRHrI1rkdfwCeWI2ZSy5afQtq440k5GJ4leflvHCDQN4I0M6fmU9y2oodCvWpLlSjfLTNeCp55PbRwdELXrm4w/Aatnc5Obpc6ZSG5RQIntCCIBsGU2Q==</ds:Modulus>
        <ds:Exponent>AQAB</ds:Exponent>
      </ds:RSAKeyValue>
    </ds:KeyValue>
    <ds:X509Data>
      <ds:X509Certificate>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</ds:X509Certificate>
    </ds:X509Data>
  </ds:KeyInfo>
  <ds:Object Id="idPackageObject">
    <ds:Manifest>
      <ds:Reference URI="/_rels/.rels?ContentType=application/vnd.openxmlformats-package.relationships+xml">
        <ds:Transforms>
          <ds:Transform Algorithm="http://schemas.openxmlformats.org/package/2006/RelationshipTransform">
            <RelationshipReference xmlns="http://schemas.openxmlformats.org/package/2006/digital-signature" SourceId="rId1"/>
            <RelationshipReference xmlns="http://schemas.openxmlformats.org/package/2006/digital-signature" SourceId="rId2"/>
          </ds:Transform>
          <ds:Transform Algorithm="http://www.w3.org/TR/2001/REC-xml-c14n-20010315"/>
        </ds:Transforms>
        <ds:DigestMethod Algorithm="http://www.w3.org/2000/09/xmldsig#sha1"/>
        <ds:DigestValue>jlKCGvnkCneUZbXqUyd5hAUew4M=</ds:DigestValue>
      </ds:Reference>
      <ds:Reference URI="/word/_rels/document.xml.rels?ContentType=application/vnd.openxmlformats-package.relationships+xml">
        <ds:Transforms>
          <ds:Transform Algorithm="http://schemas.openxmlformats.org/package/2006/RelationshipTransform">
            <RelationshipReference xmlns="http://schemas.openxmlformats.org/package/2006/digital-signature" SourceId="rId8"/>
            <RelationshipReference xmlns="http://schemas.openxmlformats.org/package/2006/digital-signature" SourceId="rId13"/>
            <RelationshipReference xmlns="http://schemas.openxmlformats.org/package/2006/digital-signature" SourceId="rId3"/>
            <RelationshipReference xmlns="http://schemas.openxmlformats.org/package/2006/digital-signature" SourceId="rId7"/>
            <RelationshipReference xmlns="http://schemas.openxmlformats.org/package/2006/digital-signature" SourceId="rId12"/>
            <RelationshipReference xmlns="http://schemas.openxmlformats.org/package/2006/digital-signature" SourceId="rId2"/>
            <RelationshipReference xmlns="http://schemas.openxmlformats.org/package/2006/digital-signature" SourceId="rId6"/>
            <RelationshipReference xmlns="http://schemas.openxmlformats.org/package/2006/digital-signature" SourceId="rId11"/>
            <RelationshipReference xmlns="http://schemas.openxmlformats.org/package/2006/digital-signature" SourceId="rId5"/>
            <RelationshipReference xmlns="http://schemas.openxmlformats.org/package/2006/digital-signature" SourceId="rId10"/>
            <RelationshipReference xmlns="http://schemas.openxmlformats.org/package/2006/digital-signature" SourceId="rId4"/>
            <RelationshipReference xmlns="http://schemas.openxmlformats.org/package/2006/digital-signature" SourceId="rId9"/>
          </ds:Transform>
          <ds:Transform Algorithm="http://www.w3.org/TR/2001/REC-xml-c14n-20010315"/>
        </ds:Transforms>
        <ds:DigestMethod Algorithm="http://www.w3.org/2000/09/xmldsig#sha1"/>
        <ds:DigestValue>slJ2OaXWKkPMP8D4E2DfvPMs9Ck=</ds:DigestValue>
      </ds:Reference>
      <ds:Reference URI="/word/document.xml?ContentType=application/vnd.openxmlformats-officedocument.wordprocessingml.document.main+xml">
        <ds:DigestMethod Algorithm="http://www.w3.org/2000/09/xmldsig#sha1"/>
        <ds:DigestValue>gdEYZgrTZtfvcono5/LJ69emJro=</ds:DigestValue>
      </ds:Reference>
      <ds:Reference URI="/word/media/image1.jpeg?ContentType=image/jpeg">
        <ds:DigestMethod Algorithm="http://www.w3.org/2000/09/xmldsig#sha1"/>
        <ds:DigestValue>2dBCmHxKNcU54zm9wfjX/D+kIZM=</ds:DigestValue>
      </ds:Reference>
      <ds:Reference URI="/word/theme/theme1.xml?ContentType=application/vnd.openxmlformats-officedocument.theme+xml">
        <ds:DigestMethod Algorithm="http://www.w3.org/2000/09/xmldsig#sha1"/>
        <ds:DigestValue>KmUuhhfsCJy/qwJd7FevO1awH4k=</ds:DigestValue>
      </ds:Reference>
      <ds:Reference URI="/word/styles.xml?ContentType=application/vnd.openxmlformats-officedocument.wordprocessingml.styles+xml">
        <ds:DigestMethod Algorithm="http://www.w3.org/2000/09/xmldsig#sha1"/>
        <ds:DigestValue>FWJV/gF6wk5A8fjusA1MZGu8E24=</ds:DigestValue>
      </ds:Reference>
      <ds:Reference URI="/word/endnotes.xml?ContentType=application/vnd.openxmlformats-officedocument.wordprocessingml.endnotes+xml">
        <ds:DigestMethod Algorithm="http://www.w3.org/2000/09/xmldsig#sha1"/>
        <ds:DigestValue>B36FdwYTkWXuGGs0D0eDFnfyNdo=</ds:DigestValue>
      </ds:Reference>
      <ds:Reference URI="/word/fontTable.xml?ContentType=application/vnd.openxmlformats-officedocument.wordprocessingml.fontTable+xml">
        <ds:DigestMethod Algorithm="http://www.w3.org/2000/09/xmldsig#sha1"/>
        <ds:DigestValue>wQ6vf4lvwRfj4jIYMJ0deWR4mao=</ds:DigestValue>
      </ds:Reference>
      <ds:Reference URI="/word/numbering.xml?ContentType=application/vnd.openxmlformats-officedocument.wordprocessingml.numbering+xml">
        <ds:DigestMethod Algorithm="http://www.w3.org/2000/09/xmldsig#sha1"/>
        <ds:DigestValue>18t9drWpRDCsNmbgOnulCyZ/O4M=</ds:DigestValue>
      </ds:Reference>
      <ds:Reference URI="/word/footnotes.xml?ContentType=application/vnd.openxmlformats-officedocument.wordprocessingml.footnotes+xml">
        <ds:DigestMethod Algorithm="http://www.w3.org/2000/09/xmldsig#sha1"/>
        <ds:DigestValue>gPyzsXAD8A59rHNhPpPzK+OmpBM=</ds:DigestValue>
      </ds:Reference>
      <ds:Reference URI="/word/_rels/footer2.xml.rels?ContentType=application/vnd.openxmlformats-package.relationships+xml">
        <ds:Transforms>
          <ds:Transform Algorithm="http://schemas.openxmlformats.org/package/2006/RelationshipTransform">
            <RelationshipReference xmlns="http://schemas.openxmlformats.org/package/2006/digital-signature" SourceId="rId1"/>
          </ds:Transform>
          <ds:Transform Algorithm="http://www.w3.org/TR/2001/REC-xml-c14n-20010315"/>
        </ds:Transforms>
        <ds:DigestMethod Algorithm="http://www.w3.org/2000/09/xmldsig#sha1"/>
        <ds:DigestValue>2aCvWiHHHdjIC7c/DZRNQCAZWDA=</ds:DigestValue>
      </ds:Reference>
      <ds:Reference URI="/word/footer2.xml?ContentType=application/vnd.openxmlformats-officedocument.wordprocessingml.footer+xml">
        <ds:DigestMethod Algorithm="http://www.w3.org/2000/09/xmldsig#sha1"/>
        <ds:DigestValue>WAq1Afy+QCMXFRZTKUjg6vUyiKA=</ds:DigestValue>
      </ds:Reference>
      <ds:Reference URI="/word/webSettings.xml?ContentType=application/vnd.openxmlformats-officedocument.wordprocessingml.webSettings+xml">
        <ds:DigestMethod Algorithm="http://www.w3.org/2000/09/xmldsig#sha1"/>
        <ds:DigestValue>8vOrrFip0XS9nOClbqtRT3r40UY=</ds:DigestValue>
      </ds:Reference>
      <ds:Reference URI="/word/footer1.xml?ContentType=application/vnd.openxmlformats-officedocument.wordprocessingml.footer+xml">
        <ds:DigestMethod Algorithm="http://www.w3.org/2000/09/xmldsig#sha1"/>
        <ds:DigestValue>6KBqqA3yKc4cJciIQbmO+Ivp4HQ=</ds:DigestValue>
      </ds:Reference>
      <ds:Reference URI="/word/settings.xml?ContentType=application/vnd.openxmlformats-officedocument.wordprocessingml.settings+xml">
        <ds:DigestMethod Algorithm="http://www.w3.org/2000/09/xmldsig#sha1"/>
        <ds:DigestValue>2x2OFsxlqlIkUdJdcbuQGWYd9aQ=</ds:DigestValue>
      </ds:Reference>
      <ds:Reference URI="/word/header1.xml?ContentType=application/vnd.openxmlformats-officedocument.wordprocessingml.header+xml">
        <ds:DigestMethod Algorithm="http://www.w3.org/2000/09/xmldsig#sha1"/>
        <ds:DigestValue>X2rbwznCwGsf2ab+H0JvRBcc+pA=</ds:DigestValue>
      </ds:Reference>
      <ds:Reference URI="/word/media/image2.jpeg?ContentType=image/jpeg">
        <ds:DigestMethod Algorithm="http://www.w3.org/2000/09/xmldsig#sha1"/>
        <ds:DigestValue>8m/3uA0Vm4CVvZWrk/Wsicw55lI=</ds:DigestValue>
      </ds:Reference>
      <ds:Reference URI="/docProps/core.xml?ContentType=application/vnd.openxmlformats-package.core-properties+xml">
        <ds:DigestMethod Algorithm="http://www.w3.org/2000/09/xmldsig#sha1"/>
        <ds:DigestValue>+QTby9WDf+74pCypA6pFPaTPbo4=</ds:DigestValue>
      </ds:Reference>
    </ds:Manifest>
    <ds:SignatureProperties>
      <ds:SignatureProperty Id="idSignatureTime" Target="#idSignature1">
        <SignatureTime xmlns="http://schemas.openxmlformats.org/package/2006/digital-signature">
          <Format>YYYY-MM-DDThh:mm:ss.sTZD</Format>
          <Value>2018-06-15T12:12:02.8Z</Value>
        </SignatureTime>
      </ds:SignatureProperty>
    </ds:SignatureProperties>
  </ds:Object>
</ds: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36FC62-AF7A-43D2-BAD3-EAF70EACDB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4</Pages>
  <Words>1136</Words>
  <Characters>6705</Characters>
  <Application>Microsoft Office Word</Application>
  <DocSecurity>0</DocSecurity>
  <Lines>55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7826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 Kettnerová</dc:creator>
  <cp:lastModifiedBy>CERNA Lenka</cp:lastModifiedBy>
  <cp:revision>39</cp:revision>
  <cp:lastPrinted>2018-06-15T08:59:00Z</cp:lastPrinted>
  <dcterms:created xsi:type="dcterms:W3CDTF">2017-06-26T06:37:00Z</dcterms:created>
  <dcterms:modified xsi:type="dcterms:W3CDTF">2018-06-15T09:19:00Z</dcterms:modified>
</cp:coreProperties>
</file>